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80" w:rsidRDefault="00930E80" w:rsidP="00930E80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930E80" w:rsidRPr="0087522B" w:rsidRDefault="00930E80" w:rsidP="00930E80">
      <w:pPr>
        <w:spacing w:line="240" w:lineRule="auto"/>
        <w:rPr>
          <w:b/>
          <w:i/>
          <w:sz w:val="28"/>
          <w:szCs w:val="28"/>
        </w:rPr>
      </w:pPr>
      <w:r w:rsidRPr="0087522B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а№3 (второй  год</w:t>
      </w:r>
      <w:r w:rsidRPr="0087522B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), педагог </w:t>
      </w:r>
      <w:proofErr w:type="spellStart"/>
      <w:r>
        <w:rPr>
          <w:b/>
          <w:i/>
          <w:sz w:val="28"/>
          <w:szCs w:val="28"/>
        </w:rPr>
        <w:t>Сибгатуллин</w:t>
      </w:r>
      <w:proofErr w:type="spellEnd"/>
      <w:r>
        <w:rPr>
          <w:b/>
          <w:i/>
          <w:sz w:val="28"/>
          <w:szCs w:val="28"/>
        </w:rPr>
        <w:t xml:space="preserve"> Р.Р.</w:t>
      </w:r>
    </w:p>
    <w:tbl>
      <w:tblPr>
        <w:tblW w:w="110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701"/>
        <w:gridCol w:w="567"/>
        <w:gridCol w:w="3543"/>
        <w:gridCol w:w="709"/>
        <w:gridCol w:w="1838"/>
      </w:tblGrid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 xml:space="preserve">№ </w:t>
            </w:r>
            <w:proofErr w:type="gramStart"/>
            <w:r w:rsidRPr="0087522B">
              <w:rPr>
                <w:b/>
              </w:rPr>
              <w:t>п</w:t>
            </w:r>
            <w:proofErr w:type="gramEnd"/>
            <w:r w:rsidRPr="0087522B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87522B">
              <w:rPr>
                <w:b/>
              </w:rPr>
              <w:t>Мес</w:t>
            </w:r>
            <w:proofErr w:type="spellEnd"/>
            <w:proofErr w:type="gram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Чис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Вре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proofErr w:type="spellStart"/>
            <w:r w:rsidRPr="0087522B">
              <w:rPr>
                <w:b/>
              </w:rPr>
              <w:t>мяпров</w:t>
            </w:r>
            <w:proofErr w:type="spellEnd"/>
            <w:r w:rsidRPr="0087522B">
              <w:rPr>
                <w:b/>
              </w:rPr>
              <w:t>.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зан</w:t>
            </w:r>
            <w:proofErr w:type="spellEnd"/>
            <w:r w:rsidRPr="0087522B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Форма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Кол-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 xml:space="preserve">во 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>час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ов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Тема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Место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proofErr w:type="spellStart"/>
            <w:r w:rsidRPr="0087522B">
              <w:rPr>
                <w:b/>
              </w:rPr>
              <w:t>прове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дения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 xml:space="preserve">Форма 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контроля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E95E9A" w:rsidRDefault="00930E80" w:rsidP="00930E80">
            <w:pPr>
              <w:spacing w:line="240" w:lineRule="auto"/>
              <w:rPr>
                <w:rFonts w:cs="Times New Roman"/>
              </w:rPr>
            </w:pPr>
            <w:r w:rsidRPr="009B75AD">
              <w:rPr>
                <w:rFonts w:cs="Times New Roman"/>
              </w:rPr>
              <w:t>Педагогическое наблюдение</w:t>
            </w:r>
          </w:p>
          <w:p w:rsidR="00930E80" w:rsidRPr="0087522B" w:rsidRDefault="00930E80" w:rsidP="00930E80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930E80" w:rsidRDefault="00930E80" w:rsidP="007F0ACF">
            <w:pPr>
              <w:spacing w:line="240" w:lineRule="auto"/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E95E9A" w:rsidRDefault="00930E80" w:rsidP="00930E80">
            <w:pPr>
              <w:spacing w:line="240" w:lineRule="auto"/>
              <w:rPr>
                <w:rFonts w:cs="Times New Roman"/>
              </w:rPr>
            </w:pPr>
            <w:r w:rsidRPr="009B75AD">
              <w:rPr>
                <w:rFonts w:cs="Times New Roman"/>
              </w:rPr>
              <w:t>Педагогическое наблюдение</w:t>
            </w:r>
          </w:p>
          <w:p w:rsidR="00930E80" w:rsidRPr="0087522B" w:rsidRDefault="00930E8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Default="00930E80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E95E9A" w:rsidRDefault="00930E80" w:rsidP="00930E80">
            <w:pPr>
              <w:spacing w:line="240" w:lineRule="auto"/>
              <w:rPr>
                <w:rFonts w:cs="Times New Roman"/>
              </w:rPr>
            </w:pPr>
            <w:r w:rsidRPr="009B75AD">
              <w:rPr>
                <w:rFonts w:cs="Times New Roman"/>
              </w:rPr>
              <w:t>Педагогическое наблюдение</w:t>
            </w:r>
          </w:p>
          <w:p w:rsidR="00930E80" w:rsidRPr="0087522B" w:rsidRDefault="00930E8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930E80" w:rsidRDefault="00930E80" w:rsidP="00930E80">
            <w:pPr>
              <w:spacing w:line="240" w:lineRule="auto"/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Зачет</w:t>
            </w:r>
            <w:r>
              <w:rPr>
                <w:rFonts w:cs="Times New Roman"/>
              </w:rPr>
              <w:t xml:space="preserve"> 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Цель, задачи, технология проведения творческой мастерской по проектированию передачи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Собеседовани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</w:pPr>
            <w:r w:rsidRPr="0087522B"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Творческая мастерска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</w:pPr>
            <w:r w:rsidRPr="0087522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930E80" w:rsidRDefault="00930E80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930E80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 xml:space="preserve">Творческая </w:t>
            </w:r>
            <w:r w:rsidRPr="0087522B">
              <w:lastRenderedPageBreak/>
              <w:t>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>1</w:t>
            </w:r>
            <w:r>
              <w:t>5</w:t>
            </w:r>
            <w:r>
              <w:lastRenderedPageBreak/>
              <w:t>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Игры на передачу заданного </w:t>
            </w:r>
            <w:r w:rsidRPr="0087522B">
              <w:lastRenderedPageBreak/>
              <w:t>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Default="00930E8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930E80" w:rsidRPr="00027E10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Защита </w:t>
            </w:r>
            <w:r w:rsidRPr="0087522B">
              <w:lastRenderedPageBreak/>
              <w:t>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930E8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87522B" w:rsidRDefault="00E0005A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Диагностическое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b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Default="00E0005A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930E8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Default="00E0005A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027E10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Педагогическое наблюдени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E0005A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87522B" w:rsidRDefault="00E0005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Default="002F12D9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0005A" w:rsidRPr="00E0005A" w:rsidRDefault="002F12D9" w:rsidP="002F12D9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5A" w:rsidRPr="00E0005A" w:rsidRDefault="00E0005A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2F12D9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Практическое заняти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87522B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Практическое заняти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Практическое заняти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Практическое заняти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FB63AF" w:rsidP="00FB63A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Практическое заняти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Творческая мастерская с защитой творческих работ по проектированию передачи заданного образа с помощью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Default="002F12D9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F12D9" w:rsidRPr="002F12D9" w:rsidRDefault="002F12D9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b/>
                <w:color w:val="000000" w:themeColor="text1"/>
              </w:rPr>
            </w:pPr>
            <w:r w:rsidRPr="002F12D9">
              <w:rPr>
                <w:b/>
                <w:color w:val="000000" w:themeColor="text1"/>
              </w:rPr>
              <w:t>Защита творческих рабо</w:t>
            </w:r>
            <w:proofErr w:type="gramStart"/>
            <w:r w:rsidRPr="002F12D9">
              <w:rPr>
                <w:b/>
                <w:color w:val="000000" w:themeColor="text1"/>
              </w:rPr>
              <w:t>т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b/>
                <w:color w:val="000000" w:themeColor="text1"/>
              </w:rPr>
            </w:pPr>
            <w:r w:rsidRPr="002F12D9">
              <w:rPr>
                <w:b/>
                <w:color w:val="000000" w:themeColor="text1"/>
              </w:rPr>
              <w:t xml:space="preserve">Повторение и закрепление </w:t>
            </w:r>
            <w:r w:rsidRPr="002F12D9">
              <w:rPr>
                <w:b/>
                <w:color w:val="000000" w:themeColor="text1"/>
              </w:rPr>
              <w:lastRenderedPageBreak/>
              <w:t>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2F12D9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lastRenderedPageBreak/>
              <w:t>126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Занятие-консультаци</w:t>
            </w:r>
            <w:proofErr w:type="gramStart"/>
            <w:r w:rsidRPr="002F12D9">
              <w:rPr>
                <w:color w:val="000000" w:themeColor="text1"/>
              </w:rPr>
              <w:t>я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Default="002F12D9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F12D9" w:rsidRPr="002F12D9" w:rsidRDefault="002F12D9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Обратная связ</w:t>
            </w:r>
            <w:proofErr w:type="gramStart"/>
            <w:r w:rsidRPr="002F12D9">
              <w:rPr>
                <w:color w:val="000000" w:themeColor="text1"/>
              </w:rPr>
              <w:t>ь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Занятие-консультаци</w:t>
            </w:r>
            <w:proofErr w:type="gramStart"/>
            <w:r w:rsidRPr="002F12D9">
              <w:rPr>
                <w:color w:val="000000" w:themeColor="text1"/>
              </w:rPr>
              <w:t>я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Обратная связ</w:t>
            </w:r>
            <w:proofErr w:type="gramStart"/>
            <w:r w:rsidRPr="002F12D9">
              <w:rPr>
                <w:color w:val="000000" w:themeColor="text1"/>
              </w:rPr>
              <w:t>ь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Занятие-консультаци</w:t>
            </w:r>
            <w:proofErr w:type="gramStart"/>
            <w:r w:rsidRPr="002F12D9">
              <w:rPr>
                <w:color w:val="000000" w:themeColor="text1"/>
              </w:rPr>
              <w:t>я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Обратная связ</w:t>
            </w:r>
            <w:proofErr w:type="gramStart"/>
            <w:r w:rsidRPr="002F12D9">
              <w:rPr>
                <w:color w:val="000000" w:themeColor="text1"/>
              </w:rPr>
              <w:t>ь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консультаци</w:t>
            </w:r>
            <w:proofErr w:type="gramStart"/>
            <w:r w:rsidRPr="002F12D9">
              <w:rPr>
                <w:color w:val="000000" w:themeColor="text1"/>
              </w:rPr>
              <w:t>я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Обратная связ</w:t>
            </w:r>
            <w:proofErr w:type="gramStart"/>
            <w:r w:rsidRPr="002F12D9">
              <w:rPr>
                <w:color w:val="000000" w:themeColor="text1"/>
              </w:rPr>
              <w:t>ь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–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Default="002F12D9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F12D9" w:rsidRPr="002F12D9" w:rsidRDefault="002F12D9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–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2F12D9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>педаг</w:t>
            </w:r>
            <w:r w:rsidR="00482319" w:rsidRPr="00027E10">
              <w:rPr>
                <w:rFonts w:cs="Times New Roman"/>
              </w:rPr>
              <w:lastRenderedPageBreak/>
              <w:t xml:space="preserve">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>
            <w:r w:rsidRPr="00605FE1">
              <w:lastRenderedPageBreak/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 xml:space="preserve">Повторение и закрепление выученного теоретического и </w:t>
            </w:r>
            <w:r w:rsidRPr="002F12D9">
              <w:rPr>
                <w:color w:val="000000" w:themeColor="text1"/>
              </w:rPr>
              <w:lastRenderedPageBreak/>
              <w:t>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>Об</w:t>
            </w:r>
            <w:r w:rsidR="00482319">
              <w:rPr>
                <w:rFonts w:cs="Times New Roman"/>
              </w:rPr>
              <w:lastRenderedPageBreak/>
              <w:t xml:space="preserve">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lastRenderedPageBreak/>
              <w:t>136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>
            <w:r w:rsidRPr="00605FE1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 xml:space="preserve"> 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FB63A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FB63A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6</w:t>
            </w: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>
            <w:r w:rsidRPr="00605FE1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>
            <w:r w:rsidRPr="00605FE1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FB63A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 - 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>
            <w:r w:rsidRPr="00605FE1">
              <w:t>15м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FB63A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Занятие-консультаци</w:t>
            </w:r>
            <w:proofErr w:type="gramStart"/>
            <w:r w:rsidRPr="002F12D9">
              <w:rPr>
                <w:color w:val="000000" w:themeColor="text1"/>
              </w:rPr>
              <w:t>я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87522B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FB63AF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E0005A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Комбинированное заняти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Pr="0087522B" w:rsidRDefault="00FB63AF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AF" w:rsidRDefault="00FB63AF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FB63AF" w:rsidRPr="002F12D9" w:rsidRDefault="00FB63AF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AF" w:rsidRPr="002F12D9" w:rsidRDefault="00FB63AF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Заче</w:t>
            </w:r>
            <w:proofErr w:type="gramStart"/>
            <w:r w:rsidRPr="002F12D9">
              <w:rPr>
                <w:color w:val="000000" w:themeColor="text1"/>
              </w:rPr>
              <w:t>т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87522B" w:rsidRDefault="002F12D9" w:rsidP="009716A6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b/>
                <w:color w:val="000000" w:themeColor="text1"/>
              </w:rPr>
            </w:pPr>
            <w:r w:rsidRPr="002F12D9">
              <w:rPr>
                <w:b/>
                <w:color w:val="000000" w:themeColor="text1"/>
              </w:rPr>
              <w:t>Упражнения на восстановление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2F12D9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FB63AF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Занятие-тренин</w:t>
            </w:r>
            <w:proofErr w:type="gramStart"/>
            <w:r w:rsidRPr="002F12D9">
              <w:rPr>
                <w:color w:val="000000" w:themeColor="text1"/>
              </w:rPr>
              <w:t>г</w:t>
            </w:r>
            <w:r w:rsidR="00482319" w:rsidRPr="00027E10">
              <w:rPr>
                <w:rFonts w:cs="Times New Roman"/>
              </w:rPr>
              <w:t>(</w:t>
            </w:r>
            <w:proofErr w:type="gramEnd"/>
            <w:r w:rsidR="00482319"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="00482319"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87522B" w:rsidRDefault="002F12D9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Упражнения на восстановление дыхания после физической нагрузки.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Default="002F12D9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F12D9" w:rsidRPr="002F12D9" w:rsidRDefault="002F12D9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Педагогическое наблюдени</w:t>
            </w:r>
            <w:proofErr w:type="gramStart"/>
            <w:r w:rsidRPr="002F12D9">
              <w:rPr>
                <w:color w:val="000000" w:themeColor="text1"/>
              </w:rPr>
              <w:t>е</w:t>
            </w:r>
            <w:r w:rsidR="00482319">
              <w:rPr>
                <w:rFonts w:cs="Times New Roman"/>
              </w:rPr>
              <w:t>(</w:t>
            </w:r>
            <w:proofErr w:type="gramEnd"/>
            <w:r w:rsidR="00482319">
              <w:rPr>
                <w:rFonts w:cs="Times New Roman"/>
              </w:rPr>
              <w:t xml:space="preserve">Обратная связь </w:t>
            </w:r>
            <w:proofErr w:type="spellStart"/>
            <w:r w:rsidR="00482319">
              <w:rPr>
                <w:rFonts w:cs="Times New Roman"/>
                <w:lang w:val="en-US"/>
              </w:rPr>
              <w:t>WhatsApp</w:t>
            </w:r>
            <w:proofErr w:type="spellEnd"/>
            <w:r w:rsidR="00482319" w:rsidRPr="00E95E9A">
              <w:rPr>
                <w:rFonts w:cs="Times New Roman"/>
              </w:rPr>
              <w:t>)</w:t>
            </w:r>
          </w:p>
        </w:tc>
      </w:tr>
      <w:tr w:rsidR="002F12D9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87522B" w:rsidRDefault="002F12D9" w:rsidP="009716A6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b/>
                <w:color w:val="000000" w:themeColor="text1"/>
              </w:rPr>
              <w:t xml:space="preserve">Контрольное занятие – итоговая аттестация </w:t>
            </w:r>
            <w:proofErr w:type="gramStart"/>
            <w:r w:rsidRPr="002F12D9">
              <w:rPr>
                <w:b/>
                <w:color w:val="000000" w:themeColor="text1"/>
              </w:rPr>
              <w:t>обучающихся</w:t>
            </w:r>
            <w:proofErr w:type="gramEnd"/>
            <w:r w:rsidRPr="002F12D9">
              <w:rPr>
                <w:b/>
                <w:color w:val="000000" w:themeColor="text1"/>
              </w:rPr>
              <w:t xml:space="preserve">. Подведение </w:t>
            </w:r>
            <w:proofErr w:type="gramStart"/>
            <w:r w:rsidRPr="002F12D9">
              <w:rPr>
                <w:b/>
                <w:color w:val="000000" w:themeColor="text1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9" w:rsidRPr="002F12D9" w:rsidRDefault="002F12D9" w:rsidP="002F12D9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9" w:rsidRPr="002F12D9" w:rsidRDefault="002F12D9" w:rsidP="009716A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D93CA5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</w:t>
            </w: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Default="00D93CA5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lang w:eastAsia="ar-SA"/>
              </w:rPr>
              <w:t>Контрольное занятие</w:t>
            </w:r>
          </w:p>
          <w:p w:rsidR="00D93CA5" w:rsidRDefault="00D93CA5">
            <w:pPr>
              <w:rPr>
                <w:b/>
                <w:kern w:val="2"/>
              </w:rPr>
            </w:pPr>
            <w:r>
              <w:rPr>
                <w:rFonts w:eastAsia="Andale Sans UI" w:cs="Times New Roman"/>
                <w:b/>
                <w:lang w:eastAsia="ar-SA"/>
              </w:rPr>
              <w:t>(</w:t>
            </w:r>
            <w:r>
              <w:rPr>
                <w:rFonts w:cs="Times New Roman"/>
                <w:b/>
              </w:rPr>
              <w:t xml:space="preserve">педагог присылает </w:t>
            </w:r>
            <w:r>
              <w:rPr>
                <w:rFonts w:cs="Times New Roman"/>
                <w:b/>
              </w:rPr>
              <w:lastRenderedPageBreak/>
              <w:t>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Pr="0087522B" w:rsidRDefault="00D93CA5" w:rsidP="009716A6">
            <w:pPr>
              <w:spacing w:line="240" w:lineRule="auto"/>
            </w:pPr>
            <w:r w:rsidRPr="0087522B">
              <w:lastRenderedPageBreak/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D93CA5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 xml:space="preserve">Демонстрация изученного материала. Итоговая аттестация </w:t>
            </w:r>
            <w:proofErr w:type="gramStart"/>
            <w:r w:rsidRPr="002F12D9">
              <w:rPr>
                <w:color w:val="000000" w:themeColor="text1"/>
              </w:rPr>
              <w:t>обучающихся</w:t>
            </w:r>
            <w:proofErr w:type="gramEnd"/>
            <w:r w:rsidRPr="002F12D9">
              <w:rPr>
                <w:color w:val="000000" w:themeColor="text1"/>
              </w:rPr>
              <w:t xml:space="preserve">. Подведение </w:t>
            </w:r>
            <w:proofErr w:type="gramStart"/>
            <w:r w:rsidRPr="002F12D9">
              <w:rPr>
                <w:color w:val="000000" w:themeColor="text1"/>
              </w:rPr>
              <w:t xml:space="preserve">итогов освоения </w:t>
            </w:r>
            <w:r w:rsidRPr="002F12D9">
              <w:rPr>
                <w:color w:val="000000" w:themeColor="text1"/>
              </w:rPr>
              <w:lastRenderedPageBreak/>
              <w:t>образовательной программы второго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Default="00D93CA5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D93CA5" w:rsidRPr="002F12D9" w:rsidRDefault="00D93CA5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Default="00D93CA5" w:rsidP="00D93CA5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Итоговая аттестация</w:t>
            </w:r>
          </w:p>
          <w:p w:rsidR="00D93CA5" w:rsidRPr="002F12D9" w:rsidRDefault="00D93CA5" w:rsidP="00D93CA5">
            <w:pPr>
              <w:spacing w:line="240" w:lineRule="auto"/>
              <w:rPr>
                <w:color w:val="000000" w:themeColor="text1"/>
              </w:rPr>
            </w:pPr>
            <w:r>
              <w:rPr>
                <w:rFonts w:cs="Times New Roman"/>
              </w:rPr>
              <w:t xml:space="preserve">(Обратная связь </w:t>
            </w:r>
            <w:proofErr w:type="spellStart"/>
            <w:r>
              <w:rPr>
                <w:rFonts w:cs="Times New Roman"/>
                <w:lang w:val="en-US"/>
              </w:rPr>
              <w:lastRenderedPageBreak/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D93CA5" w:rsidRPr="0087522B" w:rsidTr="002F12D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2F12D9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lastRenderedPageBreak/>
              <w:t>144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Pr="002F12D9" w:rsidRDefault="00D93CA5" w:rsidP="00FB63A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Pr="002F12D9" w:rsidRDefault="00D93CA5" w:rsidP="009716A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17.15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Default="00D93CA5">
            <w:pPr>
              <w:rPr>
                <w:b/>
                <w:kern w:val="2"/>
              </w:rPr>
            </w:pPr>
            <w:r>
              <w:rPr>
                <w:rFonts w:eastAsia="Andale Sans UI" w:cs="Times New Roman"/>
                <w:b/>
                <w:lang w:eastAsia="ar-SA"/>
              </w:rPr>
              <w:t>Контрольное заняти</w:t>
            </w:r>
            <w:proofErr w:type="gramStart"/>
            <w:r>
              <w:rPr>
                <w:rFonts w:eastAsia="Andale Sans UI" w:cs="Times New Roman"/>
                <w:b/>
                <w:lang w:eastAsia="ar-SA"/>
              </w:rPr>
              <w:t>е(</w:t>
            </w:r>
            <w:proofErr w:type="gramEnd"/>
            <w:r>
              <w:rPr>
                <w:rFonts w:cs="Times New Roman"/>
                <w:b/>
              </w:rPr>
              <w:t>педагог присылает 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Pr="0087522B" w:rsidRDefault="00D93CA5" w:rsidP="009716A6">
            <w:pPr>
              <w:spacing w:line="240" w:lineRule="auto"/>
            </w:pPr>
            <w:r w:rsidRPr="0087522B">
              <w:t>1</w:t>
            </w:r>
            <w:r>
              <w:t>5м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D93CA5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>Демонстрация изученного материала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 w:rsidRPr="002F12D9">
              <w:rPr>
                <w:color w:val="000000" w:themeColor="text1"/>
              </w:rPr>
              <w:t xml:space="preserve"> Итоговая аттестация </w:t>
            </w:r>
            <w:proofErr w:type="gramStart"/>
            <w:r w:rsidRPr="002F12D9">
              <w:rPr>
                <w:color w:val="000000" w:themeColor="text1"/>
              </w:rPr>
              <w:t>обучающихся</w:t>
            </w:r>
            <w:proofErr w:type="gramEnd"/>
            <w:r w:rsidRPr="002F12D9">
              <w:rPr>
                <w:color w:val="000000" w:themeColor="text1"/>
              </w:rPr>
              <w:t xml:space="preserve">. Подведение </w:t>
            </w:r>
            <w:proofErr w:type="gramStart"/>
            <w:r w:rsidRPr="002F12D9">
              <w:rPr>
                <w:color w:val="000000" w:themeColor="text1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A5" w:rsidRDefault="00D93CA5" w:rsidP="002F12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93CA5" w:rsidRPr="002F12D9" w:rsidRDefault="00D93CA5" w:rsidP="002F12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A5" w:rsidRPr="002F12D9" w:rsidRDefault="00D93CA5" w:rsidP="00D93CA5">
            <w:pPr>
              <w:spacing w:line="240" w:lineRule="auto"/>
              <w:rPr>
                <w:color w:val="000000" w:themeColor="text1"/>
              </w:rPr>
            </w:pPr>
            <w:r w:rsidRPr="002F12D9">
              <w:rPr>
                <w:color w:val="000000" w:themeColor="text1"/>
              </w:rPr>
              <w:t xml:space="preserve">Итоговая аттестация </w:t>
            </w:r>
            <w:r>
              <w:rPr>
                <w:rFonts w:cs="Times New Roman"/>
              </w:rPr>
              <w:t xml:space="preserve">(Обратная связь </w:t>
            </w:r>
            <w:r>
              <w:rPr>
                <w:rFonts w:cs="Times New Roman"/>
                <w:lang w:val="en-US"/>
              </w:rPr>
              <w:t>WhatsApp</w:t>
            </w:r>
            <w:r w:rsidRPr="00E95E9A">
              <w:rPr>
                <w:rFonts w:cs="Times New Roman"/>
              </w:rPr>
              <w:t>)</w:t>
            </w:r>
            <w:bookmarkStart w:id="0" w:name="_GoBack"/>
            <w:bookmarkEnd w:id="0"/>
          </w:p>
        </w:tc>
      </w:tr>
    </w:tbl>
    <w:p w:rsidR="00930E80" w:rsidRDefault="00930E80" w:rsidP="00930E80"/>
    <w:p w:rsidR="00930E80" w:rsidRDefault="00930E80" w:rsidP="00930E80"/>
    <w:p w:rsidR="00E35614" w:rsidRDefault="00E35614"/>
    <w:sectPr w:rsidR="00E35614" w:rsidSect="00AA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1B8F"/>
    <w:rsid w:val="002F12D9"/>
    <w:rsid w:val="00482319"/>
    <w:rsid w:val="00930E80"/>
    <w:rsid w:val="00AA0192"/>
    <w:rsid w:val="00D93CA5"/>
    <w:rsid w:val="00E0005A"/>
    <w:rsid w:val="00E11B8F"/>
    <w:rsid w:val="00E35614"/>
    <w:rsid w:val="00FB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30E80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930E80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30E80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930E80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0E80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930E8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930E80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930E80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930E8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30E8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93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930E80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930E80"/>
  </w:style>
  <w:style w:type="character" w:customStyle="1" w:styleId="a7">
    <w:name w:val="Маркеры списка"/>
    <w:rsid w:val="00930E8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30E80"/>
  </w:style>
  <w:style w:type="character" w:styleId="a9">
    <w:name w:val="Emphasis"/>
    <w:qFormat/>
    <w:rsid w:val="00930E80"/>
    <w:rPr>
      <w:i/>
      <w:iCs/>
    </w:rPr>
  </w:style>
  <w:style w:type="character" w:customStyle="1" w:styleId="WW8Num11z0">
    <w:name w:val="WW8Num11z0"/>
    <w:rsid w:val="00930E80"/>
    <w:rPr>
      <w:rFonts w:ascii="Symbol" w:hAnsi="Symbol"/>
    </w:rPr>
  </w:style>
  <w:style w:type="character" w:customStyle="1" w:styleId="WWCharLFO4LVL1">
    <w:name w:val="WW_CharLFO4LVL1"/>
    <w:rsid w:val="00930E80"/>
    <w:rPr>
      <w:rFonts w:ascii="Symbol" w:hAnsi="Symbol"/>
    </w:rPr>
  </w:style>
  <w:style w:type="character" w:customStyle="1" w:styleId="aa">
    <w:name w:val="Верхний колонтитул Знак"/>
    <w:uiPriority w:val="99"/>
    <w:rsid w:val="00930E80"/>
    <w:rPr>
      <w:szCs w:val="21"/>
    </w:rPr>
  </w:style>
  <w:style w:type="character" w:customStyle="1" w:styleId="ab">
    <w:name w:val="Нижний колонтитул Знак"/>
    <w:uiPriority w:val="99"/>
    <w:rsid w:val="00930E80"/>
    <w:rPr>
      <w:szCs w:val="21"/>
    </w:rPr>
  </w:style>
  <w:style w:type="character" w:customStyle="1" w:styleId="WWCharLFO5LVL1">
    <w:name w:val="WW_CharLFO5LVL1"/>
    <w:rsid w:val="00930E8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930E8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930E8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930E8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930E8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930E8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930E8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930E8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930E8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930E8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930E8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930E8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930E8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930E8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930E8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930E8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930E8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930E8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930E8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930E8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930E8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930E8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930E8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930E8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930E8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930E8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930E8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930E8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930E8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930E8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930E8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930E8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930E8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930E8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930E8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930E8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930E8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930E8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930E8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930E8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930E8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930E8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930E8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930E8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930E8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930E8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930E8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930E8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930E8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930E8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930E8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930E8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930E8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930E8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930E8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930E8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930E8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930E8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930E8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930E8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930E8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930E8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930E8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930E8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930E8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930E8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930E8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930E8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930E8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930E8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930E8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930E8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930E8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930E8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930E8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930E8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930E8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930E8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930E8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930E8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930E8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930E8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930E8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930E8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930E8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930E8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930E8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930E8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930E8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930E8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930E8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930E8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930E8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930E8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930E8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930E8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930E8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930E8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930E8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930E8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930E8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930E8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930E8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930E8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930E8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930E8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930E8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930E8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930E8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930E8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930E8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930E8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930E8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930E8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930E8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930E8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930E8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930E8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930E8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930E8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930E8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930E8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930E8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930E8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930E8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930E8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930E8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930E8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930E8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930E8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930E8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930E8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930E8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930E8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930E8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930E8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930E8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930E8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930E8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930E8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930E8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930E8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930E8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930E8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930E8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930E8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930E8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930E8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930E8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930E8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930E8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930E8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930E8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930E8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930E8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930E8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930E8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930E8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930E8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930E8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930E8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930E8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930E8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930E8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930E8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930E8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930E8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930E8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930E8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930E8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930E80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930E80"/>
  </w:style>
  <w:style w:type="character" w:customStyle="1" w:styleId="ae">
    <w:name w:val="Название Знак"/>
    <w:basedOn w:val="a1"/>
    <w:link w:val="ac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930E80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930E8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930E80"/>
  </w:style>
  <w:style w:type="paragraph" w:customStyle="1" w:styleId="15">
    <w:name w:val="Название объекта1"/>
    <w:basedOn w:val="a"/>
    <w:uiPriority w:val="99"/>
    <w:rsid w:val="00930E80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930E80"/>
    <w:pPr>
      <w:suppressLineNumbers/>
    </w:pPr>
  </w:style>
  <w:style w:type="paragraph" w:customStyle="1" w:styleId="af1">
    <w:name w:val="Заголовок таблицы"/>
    <w:basedOn w:val="a6"/>
    <w:uiPriority w:val="99"/>
    <w:rsid w:val="00930E80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930E80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930E8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930E80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930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930E80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930E80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930E8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930E80"/>
    <w:rPr>
      <w:rFonts w:ascii="Times New Roman" w:hAnsi="Times New Roman" w:cs="Times New Roman" w:hint="default"/>
    </w:rPr>
  </w:style>
  <w:style w:type="character" w:customStyle="1" w:styleId="WW8Num3z0">
    <w:name w:val="WW8Num3z0"/>
    <w:rsid w:val="00930E80"/>
    <w:rPr>
      <w:rFonts w:ascii="Times New Roman" w:hAnsi="Times New Roman" w:cs="Times New Roman" w:hint="default"/>
    </w:rPr>
  </w:style>
  <w:style w:type="character" w:customStyle="1" w:styleId="WW8Num3z1">
    <w:name w:val="WW8Num3z1"/>
    <w:rsid w:val="00930E80"/>
    <w:rPr>
      <w:rFonts w:ascii="Courier New" w:hAnsi="Courier New" w:cs="Courier New" w:hint="default"/>
    </w:rPr>
  </w:style>
  <w:style w:type="character" w:customStyle="1" w:styleId="WW8Num4z0">
    <w:name w:val="WW8Num4z0"/>
    <w:rsid w:val="00930E80"/>
    <w:rPr>
      <w:rFonts w:ascii="Symbol" w:hAnsi="Symbol" w:hint="default"/>
    </w:rPr>
  </w:style>
  <w:style w:type="character" w:customStyle="1" w:styleId="WW8Num4z1">
    <w:name w:val="WW8Num4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930E80"/>
    <w:rPr>
      <w:rFonts w:ascii="Times New Roman" w:hAnsi="Times New Roman" w:cs="Times New Roman" w:hint="default"/>
    </w:rPr>
  </w:style>
  <w:style w:type="character" w:customStyle="1" w:styleId="WW8Num5z1">
    <w:name w:val="WW8Num5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930E80"/>
    <w:rPr>
      <w:rFonts w:ascii="Symbol" w:hAnsi="Symbol" w:hint="default"/>
    </w:rPr>
  </w:style>
  <w:style w:type="character" w:customStyle="1" w:styleId="WW8Num10z1">
    <w:name w:val="WW8Num10z1"/>
    <w:rsid w:val="00930E80"/>
    <w:rPr>
      <w:rFonts w:ascii="Courier New" w:hAnsi="Courier New" w:cs="Courier New" w:hint="default"/>
    </w:rPr>
  </w:style>
  <w:style w:type="character" w:customStyle="1" w:styleId="WW8Num11z1">
    <w:name w:val="WW8Num11z1"/>
    <w:rsid w:val="00930E80"/>
    <w:rPr>
      <w:rFonts w:ascii="Courier New" w:hAnsi="Courier New" w:cs="Courier New" w:hint="default"/>
    </w:rPr>
  </w:style>
  <w:style w:type="character" w:customStyle="1" w:styleId="WW8Num12z0">
    <w:name w:val="WW8Num12z0"/>
    <w:rsid w:val="00930E80"/>
    <w:rPr>
      <w:rFonts w:ascii="Symbol" w:hAnsi="Symbol" w:hint="default"/>
    </w:rPr>
  </w:style>
  <w:style w:type="character" w:customStyle="1" w:styleId="WW8Num12z1">
    <w:name w:val="WW8Num12z1"/>
    <w:rsid w:val="00930E80"/>
    <w:rPr>
      <w:rFonts w:ascii="Courier New" w:hAnsi="Courier New" w:cs="Courier New" w:hint="default"/>
    </w:rPr>
  </w:style>
  <w:style w:type="character" w:customStyle="1" w:styleId="WW8Num13z0">
    <w:name w:val="WW8Num13z0"/>
    <w:rsid w:val="00930E80"/>
    <w:rPr>
      <w:rFonts w:ascii="Symbol" w:hAnsi="Symbol" w:hint="default"/>
    </w:rPr>
  </w:style>
  <w:style w:type="character" w:customStyle="1" w:styleId="WW8Num13z1">
    <w:name w:val="WW8Num13z1"/>
    <w:rsid w:val="00930E80"/>
    <w:rPr>
      <w:rFonts w:ascii="Courier New" w:hAnsi="Courier New" w:cs="Courier New" w:hint="default"/>
    </w:rPr>
  </w:style>
  <w:style w:type="character" w:customStyle="1" w:styleId="WW8Num14z0">
    <w:name w:val="WW8Num14z0"/>
    <w:rsid w:val="00930E80"/>
    <w:rPr>
      <w:rFonts w:ascii="Symbol" w:hAnsi="Symbol" w:hint="default"/>
    </w:rPr>
  </w:style>
  <w:style w:type="character" w:customStyle="1" w:styleId="WW8Num14z1">
    <w:name w:val="WW8Num14z1"/>
    <w:rsid w:val="00930E80"/>
    <w:rPr>
      <w:rFonts w:ascii="Courier New" w:hAnsi="Courier New" w:cs="Courier New" w:hint="default"/>
    </w:rPr>
  </w:style>
  <w:style w:type="character" w:customStyle="1" w:styleId="WW8Num15z0">
    <w:name w:val="WW8Num15z0"/>
    <w:rsid w:val="00930E80"/>
    <w:rPr>
      <w:rFonts w:ascii="Symbol" w:hAnsi="Symbol" w:cs="OpenSymbol" w:hint="default"/>
    </w:rPr>
  </w:style>
  <w:style w:type="character" w:customStyle="1" w:styleId="WW8Num16z0">
    <w:name w:val="WW8Num16z0"/>
    <w:rsid w:val="00930E80"/>
    <w:rPr>
      <w:rFonts w:ascii="Symbol" w:hAnsi="Symbol" w:cs="OpenSymbol" w:hint="default"/>
    </w:rPr>
  </w:style>
  <w:style w:type="character" w:customStyle="1" w:styleId="WW8Num17z0">
    <w:name w:val="WW8Num17z0"/>
    <w:rsid w:val="00930E80"/>
    <w:rPr>
      <w:rFonts w:ascii="Symbol" w:hAnsi="Symbol" w:cs="OpenSymbol" w:hint="default"/>
    </w:rPr>
  </w:style>
  <w:style w:type="character" w:customStyle="1" w:styleId="WW8Num18z0">
    <w:name w:val="WW8Num18z0"/>
    <w:rsid w:val="00930E80"/>
    <w:rPr>
      <w:rFonts w:ascii="Symbol" w:hAnsi="Symbol" w:cs="OpenSymbol" w:hint="default"/>
    </w:rPr>
  </w:style>
  <w:style w:type="character" w:customStyle="1" w:styleId="WW8Num19z0">
    <w:name w:val="WW8Num19z0"/>
    <w:rsid w:val="00930E80"/>
    <w:rPr>
      <w:rFonts w:ascii="Symbol" w:hAnsi="Symbol" w:cs="OpenSymbol" w:hint="default"/>
    </w:rPr>
  </w:style>
  <w:style w:type="character" w:customStyle="1" w:styleId="WW8Num20z0">
    <w:name w:val="WW8Num20z0"/>
    <w:rsid w:val="00930E80"/>
    <w:rPr>
      <w:rFonts w:ascii="Symbol" w:hAnsi="Symbol" w:cs="OpenSymbol" w:hint="default"/>
    </w:rPr>
  </w:style>
  <w:style w:type="character" w:customStyle="1" w:styleId="WW8Num21z0">
    <w:name w:val="WW8Num21z0"/>
    <w:rsid w:val="00930E80"/>
    <w:rPr>
      <w:rFonts w:ascii="Symbol" w:hAnsi="Symbol" w:cs="OpenSymbol" w:hint="default"/>
    </w:rPr>
  </w:style>
  <w:style w:type="character" w:customStyle="1" w:styleId="WW8Num22z0">
    <w:name w:val="WW8Num22z0"/>
    <w:rsid w:val="00930E80"/>
    <w:rPr>
      <w:rFonts w:ascii="Symbol" w:hAnsi="Symbol" w:cs="OpenSymbol" w:hint="default"/>
    </w:rPr>
  </w:style>
  <w:style w:type="character" w:customStyle="1" w:styleId="WW8Num23z0">
    <w:name w:val="WW8Num23z0"/>
    <w:rsid w:val="00930E80"/>
    <w:rPr>
      <w:rFonts w:ascii="Symbol" w:hAnsi="Symbol" w:cs="OpenSymbol" w:hint="default"/>
    </w:rPr>
  </w:style>
  <w:style w:type="character" w:customStyle="1" w:styleId="WW8Num24z0">
    <w:name w:val="WW8Num24z0"/>
    <w:rsid w:val="00930E80"/>
    <w:rPr>
      <w:rFonts w:ascii="Symbol" w:hAnsi="Symbol" w:cs="OpenSymbol" w:hint="default"/>
    </w:rPr>
  </w:style>
  <w:style w:type="character" w:customStyle="1" w:styleId="WW8Num25z0">
    <w:name w:val="WW8Num25z0"/>
    <w:rsid w:val="00930E80"/>
    <w:rPr>
      <w:rFonts w:ascii="Symbol" w:hAnsi="Symbol" w:cs="OpenSymbol" w:hint="default"/>
    </w:rPr>
  </w:style>
  <w:style w:type="character" w:customStyle="1" w:styleId="WW8Num26z0">
    <w:name w:val="WW8Num26z0"/>
    <w:rsid w:val="00930E80"/>
    <w:rPr>
      <w:rFonts w:ascii="Symbol" w:hAnsi="Symbol" w:cs="OpenSymbol" w:hint="default"/>
    </w:rPr>
  </w:style>
  <w:style w:type="character" w:customStyle="1" w:styleId="WW8Num27z0">
    <w:name w:val="WW8Num27z0"/>
    <w:rsid w:val="00930E80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930E80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930E80"/>
    <w:rPr>
      <w:rFonts w:ascii="OpenSymbol" w:hAnsi="OpenSymbol" w:cs="Courier New" w:hint="default"/>
    </w:rPr>
  </w:style>
  <w:style w:type="character" w:customStyle="1" w:styleId="WW8Num29z0">
    <w:name w:val="WW8Num29z0"/>
    <w:rsid w:val="00930E80"/>
    <w:rPr>
      <w:rFonts w:ascii="Symbol" w:hAnsi="Symbol" w:hint="default"/>
    </w:rPr>
  </w:style>
  <w:style w:type="character" w:customStyle="1" w:styleId="WW8Num30z0">
    <w:name w:val="WW8Num30z0"/>
    <w:rsid w:val="00930E80"/>
    <w:rPr>
      <w:rFonts w:ascii="Symbol" w:hAnsi="Symbol" w:hint="default"/>
    </w:rPr>
  </w:style>
  <w:style w:type="character" w:customStyle="1" w:styleId="WW8Num31z0">
    <w:name w:val="WW8Num31z0"/>
    <w:rsid w:val="00930E80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930E80"/>
    <w:rPr>
      <w:rFonts w:ascii="Courier New" w:hAnsi="Courier New" w:cs="Courier New" w:hint="default"/>
    </w:rPr>
  </w:style>
  <w:style w:type="character" w:customStyle="1" w:styleId="WW8Num32z0">
    <w:name w:val="WW8Num32z0"/>
    <w:rsid w:val="00930E80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930E80"/>
    <w:rPr>
      <w:rFonts w:ascii="Symbol" w:hAnsi="Symbol" w:hint="default"/>
    </w:rPr>
  </w:style>
  <w:style w:type="character" w:customStyle="1" w:styleId="WW8Num34z1">
    <w:name w:val="WW8Num34z1"/>
    <w:rsid w:val="00930E80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930E80"/>
  </w:style>
  <w:style w:type="character" w:customStyle="1" w:styleId="WW8Num15z1">
    <w:name w:val="WW8Num15z1"/>
    <w:rsid w:val="00930E80"/>
    <w:rPr>
      <w:rFonts w:ascii="OpenSymbol" w:hAnsi="OpenSymbol" w:cs="OpenSymbol" w:hint="default"/>
    </w:rPr>
  </w:style>
  <w:style w:type="character" w:customStyle="1" w:styleId="WW8Num29z1">
    <w:name w:val="WW8Num29z1"/>
    <w:rsid w:val="00930E80"/>
    <w:rPr>
      <w:rFonts w:ascii="OpenSymbol" w:hAnsi="OpenSymbol" w:cs="Courier New" w:hint="default"/>
    </w:rPr>
  </w:style>
  <w:style w:type="character" w:customStyle="1" w:styleId="WW8Num33z0">
    <w:name w:val="WW8Num33z0"/>
    <w:rsid w:val="00930E80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930E80"/>
    <w:rPr>
      <w:rFonts w:ascii="Symbol" w:hAnsi="Symbol" w:hint="default"/>
    </w:rPr>
  </w:style>
  <w:style w:type="character" w:customStyle="1" w:styleId="WW-Absatz-Standardschriftart">
    <w:name w:val="WW-Absatz-Standardschriftart"/>
    <w:rsid w:val="00930E80"/>
  </w:style>
  <w:style w:type="character" w:customStyle="1" w:styleId="WW8Num7z0">
    <w:name w:val="WW8Num7z0"/>
    <w:rsid w:val="00930E80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930E80"/>
    <w:rPr>
      <w:rFonts w:ascii="OpenSymbol" w:hAnsi="OpenSymbol" w:cs="OpenSymbol" w:hint="default"/>
    </w:rPr>
  </w:style>
  <w:style w:type="character" w:customStyle="1" w:styleId="WW8Num17z1">
    <w:name w:val="WW8Num17z1"/>
    <w:rsid w:val="00930E80"/>
    <w:rPr>
      <w:rFonts w:ascii="OpenSymbol" w:hAnsi="OpenSymbol" w:cs="OpenSymbol" w:hint="default"/>
    </w:rPr>
  </w:style>
  <w:style w:type="character" w:customStyle="1" w:styleId="WW8Num18z1">
    <w:name w:val="WW8Num18z1"/>
    <w:rsid w:val="00930E80"/>
    <w:rPr>
      <w:rFonts w:ascii="OpenSymbol" w:hAnsi="OpenSymbol" w:cs="OpenSymbol" w:hint="default"/>
    </w:rPr>
  </w:style>
  <w:style w:type="character" w:customStyle="1" w:styleId="WW8Num32z1">
    <w:name w:val="WW8Num32z1"/>
    <w:rsid w:val="00930E80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930E80"/>
  </w:style>
  <w:style w:type="character" w:customStyle="1" w:styleId="WW8Num19z1">
    <w:name w:val="WW8Num19z1"/>
    <w:rsid w:val="00930E80"/>
    <w:rPr>
      <w:rFonts w:ascii="OpenSymbol" w:hAnsi="OpenSymbol" w:cs="OpenSymbol" w:hint="default"/>
    </w:rPr>
  </w:style>
  <w:style w:type="character" w:customStyle="1" w:styleId="WW8Num33z1">
    <w:name w:val="WW8Num33z1"/>
    <w:rsid w:val="00930E80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930E80"/>
  </w:style>
  <w:style w:type="character" w:customStyle="1" w:styleId="WW-Absatz-Standardschriftart111">
    <w:name w:val="WW-Absatz-Standardschriftart111"/>
    <w:rsid w:val="00930E80"/>
  </w:style>
  <w:style w:type="character" w:customStyle="1" w:styleId="WW-Absatz-Standardschriftart1111">
    <w:name w:val="WW-Absatz-Standardschriftart1111"/>
    <w:rsid w:val="00930E80"/>
  </w:style>
  <w:style w:type="character" w:customStyle="1" w:styleId="WW-Absatz-Standardschriftart11111">
    <w:name w:val="WW-Absatz-Standardschriftart11111"/>
    <w:rsid w:val="00930E80"/>
  </w:style>
  <w:style w:type="character" w:customStyle="1" w:styleId="WW-Absatz-Standardschriftart111111">
    <w:name w:val="WW-Absatz-Standardschriftart111111"/>
    <w:rsid w:val="00930E80"/>
  </w:style>
  <w:style w:type="character" w:customStyle="1" w:styleId="WW-Absatz-Standardschriftart1111111">
    <w:name w:val="WW-Absatz-Standardschriftart1111111"/>
    <w:rsid w:val="00930E80"/>
  </w:style>
  <w:style w:type="character" w:customStyle="1" w:styleId="WW8Num20z1">
    <w:name w:val="WW8Num20z1"/>
    <w:rsid w:val="00930E80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930E80"/>
  </w:style>
  <w:style w:type="character" w:customStyle="1" w:styleId="WW8Num21z1">
    <w:name w:val="WW8Num21z1"/>
    <w:rsid w:val="00930E80"/>
    <w:rPr>
      <w:rFonts w:ascii="OpenSymbol" w:hAnsi="OpenSymbol" w:cs="OpenSymbol" w:hint="default"/>
    </w:rPr>
  </w:style>
  <w:style w:type="character" w:customStyle="1" w:styleId="WW8Num22z1">
    <w:name w:val="WW8Num22z1"/>
    <w:rsid w:val="00930E80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930E80"/>
  </w:style>
  <w:style w:type="character" w:customStyle="1" w:styleId="WW-Absatz-Standardschriftart1111111111">
    <w:name w:val="WW-Absatz-Standardschriftart1111111111"/>
    <w:rsid w:val="00930E80"/>
  </w:style>
  <w:style w:type="character" w:customStyle="1" w:styleId="WW-Absatz-Standardschriftart11111111111">
    <w:name w:val="WW-Absatz-Standardschriftart11111111111"/>
    <w:rsid w:val="00930E80"/>
  </w:style>
  <w:style w:type="character" w:customStyle="1" w:styleId="WW8Num6z1">
    <w:name w:val="WW8Num6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930E80"/>
    <w:rPr>
      <w:rFonts w:ascii="Times New Roman" w:hAnsi="Times New Roman" w:cs="Times New Roman" w:hint="default"/>
    </w:rPr>
  </w:style>
  <w:style w:type="character" w:customStyle="1" w:styleId="WW8Num23z1">
    <w:name w:val="WW8Num23z1"/>
    <w:rsid w:val="00930E80"/>
    <w:rPr>
      <w:rFonts w:ascii="OpenSymbol" w:hAnsi="OpenSymbol" w:cs="OpenSymbol" w:hint="default"/>
    </w:rPr>
  </w:style>
  <w:style w:type="character" w:customStyle="1" w:styleId="WW8Num36z0">
    <w:name w:val="WW8Num36z0"/>
    <w:rsid w:val="00930E80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930E80"/>
  </w:style>
  <w:style w:type="character" w:customStyle="1" w:styleId="WW8Num24z1">
    <w:name w:val="WW8Num24z1"/>
    <w:rsid w:val="00930E80"/>
    <w:rPr>
      <w:rFonts w:ascii="OpenSymbol" w:hAnsi="OpenSymbol" w:cs="OpenSymbol" w:hint="default"/>
    </w:rPr>
  </w:style>
  <w:style w:type="character" w:customStyle="1" w:styleId="WW8Num25z1">
    <w:name w:val="WW8Num25z1"/>
    <w:rsid w:val="00930E80"/>
    <w:rPr>
      <w:rFonts w:ascii="OpenSymbol" w:hAnsi="OpenSymbol" w:cs="OpenSymbol" w:hint="default"/>
    </w:rPr>
  </w:style>
  <w:style w:type="character" w:customStyle="1" w:styleId="WW8Num26z1">
    <w:name w:val="WW8Num26z1"/>
    <w:rsid w:val="00930E80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930E80"/>
  </w:style>
  <w:style w:type="character" w:customStyle="1" w:styleId="WW8Num7z1">
    <w:name w:val="WW8Num7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930E80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930E80"/>
  </w:style>
  <w:style w:type="character" w:customStyle="1" w:styleId="WW8Num1z0">
    <w:name w:val="WW8Num1z0"/>
    <w:rsid w:val="00930E80"/>
    <w:rPr>
      <w:rFonts w:ascii="Times New Roman" w:hAnsi="Times New Roman" w:cs="Times New Roman" w:hint="default"/>
    </w:rPr>
  </w:style>
  <w:style w:type="character" w:customStyle="1" w:styleId="WW8Num3z2">
    <w:name w:val="WW8Num3z2"/>
    <w:rsid w:val="00930E80"/>
    <w:rPr>
      <w:rFonts w:ascii="Wingdings" w:hAnsi="Wingdings" w:hint="default"/>
    </w:rPr>
  </w:style>
  <w:style w:type="character" w:customStyle="1" w:styleId="WW8Num3z3">
    <w:name w:val="WW8Num3z3"/>
    <w:rsid w:val="00930E80"/>
    <w:rPr>
      <w:rFonts w:ascii="Symbol" w:hAnsi="Symbol" w:hint="default"/>
    </w:rPr>
  </w:style>
  <w:style w:type="character" w:customStyle="1" w:styleId="WW8Num10z2">
    <w:name w:val="WW8Num10z2"/>
    <w:rsid w:val="00930E80"/>
    <w:rPr>
      <w:rFonts w:ascii="Wingdings" w:hAnsi="Wingdings" w:hint="default"/>
    </w:rPr>
  </w:style>
  <w:style w:type="character" w:customStyle="1" w:styleId="WW8Num11z2">
    <w:name w:val="WW8Num11z2"/>
    <w:rsid w:val="00930E80"/>
    <w:rPr>
      <w:rFonts w:ascii="Wingdings" w:hAnsi="Wingdings" w:hint="default"/>
    </w:rPr>
  </w:style>
  <w:style w:type="character" w:customStyle="1" w:styleId="WW8Num12z2">
    <w:name w:val="WW8Num12z2"/>
    <w:rsid w:val="00930E80"/>
    <w:rPr>
      <w:rFonts w:ascii="Wingdings" w:hAnsi="Wingdings" w:hint="default"/>
    </w:rPr>
  </w:style>
  <w:style w:type="character" w:customStyle="1" w:styleId="WW8Num13z2">
    <w:name w:val="WW8Num13z2"/>
    <w:rsid w:val="00930E80"/>
    <w:rPr>
      <w:rFonts w:ascii="Wingdings" w:hAnsi="Wingdings" w:hint="default"/>
    </w:rPr>
  </w:style>
  <w:style w:type="character" w:customStyle="1" w:styleId="WW8Num14z2">
    <w:name w:val="WW8Num14z2"/>
    <w:rsid w:val="00930E80"/>
    <w:rPr>
      <w:rFonts w:ascii="Wingdings" w:hAnsi="Wingdings" w:hint="default"/>
    </w:rPr>
  </w:style>
  <w:style w:type="character" w:customStyle="1" w:styleId="23">
    <w:name w:val="Основной шрифт абзаца2"/>
    <w:rsid w:val="00930E80"/>
  </w:style>
  <w:style w:type="character" w:customStyle="1" w:styleId="WW8Num33z2">
    <w:name w:val="WW8Num33z2"/>
    <w:rsid w:val="00930E80"/>
    <w:rPr>
      <w:rFonts w:ascii="Wingdings" w:hAnsi="Wingdings" w:hint="default"/>
    </w:rPr>
  </w:style>
  <w:style w:type="character" w:customStyle="1" w:styleId="WW8Num37z0">
    <w:name w:val="WW8Num37z0"/>
    <w:rsid w:val="00930E80"/>
    <w:rPr>
      <w:rFonts w:ascii="Symbol" w:hAnsi="Symbol" w:hint="default"/>
    </w:rPr>
  </w:style>
  <w:style w:type="character" w:customStyle="1" w:styleId="WW8Num37z1">
    <w:name w:val="WW8Num37z1"/>
    <w:rsid w:val="00930E80"/>
    <w:rPr>
      <w:rFonts w:ascii="Courier New" w:hAnsi="Courier New" w:cs="Courier New" w:hint="default"/>
    </w:rPr>
  </w:style>
  <w:style w:type="character" w:customStyle="1" w:styleId="WW8Num37z2">
    <w:name w:val="WW8Num37z2"/>
    <w:rsid w:val="00930E80"/>
    <w:rPr>
      <w:rFonts w:ascii="Wingdings" w:hAnsi="Wingdings" w:hint="default"/>
    </w:rPr>
  </w:style>
  <w:style w:type="character" w:customStyle="1" w:styleId="WW8Num38z0">
    <w:name w:val="WW8Num38z0"/>
    <w:rsid w:val="00930E80"/>
    <w:rPr>
      <w:rFonts w:ascii="Symbol" w:hAnsi="Symbol" w:hint="default"/>
    </w:rPr>
  </w:style>
  <w:style w:type="character" w:customStyle="1" w:styleId="WW8Num38z1">
    <w:name w:val="WW8Num38z1"/>
    <w:rsid w:val="00930E80"/>
    <w:rPr>
      <w:rFonts w:ascii="Courier New" w:hAnsi="Courier New" w:cs="Courier New" w:hint="default"/>
    </w:rPr>
  </w:style>
  <w:style w:type="character" w:customStyle="1" w:styleId="WW8Num38z2">
    <w:name w:val="WW8Num38z2"/>
    <w:rsid w:val="00930E80"/>
    <w:rPr>
      <w:rFonts w:ascii="Wingdings" w:hAnsi="Wingdings" w:hint="default"/>
    </w:rPr>
  </w:style>
  <w:style w:type="character" w:customStyle="1" w:styleId="WW8Num32z2">
    <w:name w:val="WW8Num32z2"/>
    <w:rsid w:val="00930E80"/>
    <w:rPr>
      <w:rFonts w:ascii="Wingdings" w:hAnsi="Wingdings" w:hint="default"/>
    </w:rPr>
  </w:style>
  <w:style w:type="character" w:customStyle="1" w:styleId="WW8Num35z1">
    <w:name w:val="WW8Num35z1"/>
    <w:rsid w:val="00930E80"/>
    <w:rPr>
      <w:rFonts w:ascii="Courier New" w:hAnsi="Courier New" w:cs="Courier New" w:hint="default"/>
    </w:rPr>
  </w:style>
  <w:style w:type="character" w:customStyle="1" w:styleId="WW8Num35z2">
    <w:name w:val="WW8Num35z2"/>
    <w:rsid w:val="00930E80"/>
    <w:rPr>
      <w:rFonts w:ascii="Wingdings" w:hAnsi="Wingdings" w:hint="default"/>
    </w:rPr>
  </w:style>
  <w:style w:type="character" w:customStyle="1" w:styleId="WW8Num39z0">
    <w:name w:val="WW8Num39z0"/>
    <w:rsid w:val="00930E80"/>
    <w:rPr>
      <w:rFonts w:ascii="Symbol" w:hAnsi="Symbol" w:hint="default"/>
    </w:rPr>
  </w:style>
  <w:style w:type="character" w:customStyle="1" w:styleId="WW8Num39z1">
    <w:name w:val="WW8Num39z1"/>
    <w:rsid w:val="00930E80"/>
    <w:rPr>
      <w:rFonts w:ascii="Courier New" w:hAnsi="Courier New" w:cs="Courier New" w:hint="default"/>
    </w:rPr>
  </w:style>
  <w:style w:type="character" w:customStyle="1" w:styleId="WW8Num39z2">
    <w:name w:val="WW8Num39z2"/>
    <w:rsid w:val="00930E80"/>
    <w:rPr>
      <w:rFonts w:ascii="Wingdings" w:hAnsi="Wingdings" w:hint="default"/>
    </w:rPr>
  </w:style>
  <w:style w:type="character" w:customStyle="1" w:styleId="WW8Num31z2">
    <w:name w:val="WW8Num31z2"/>
    <w:rsid w:val="00930E80"/>
    <w:rPr>
      <w:rFonts w:ascii="Wingdings" w:hAnsi="Wingdings" w:hint="default"/>
    </w:rPr>
  </w:style>
  <w:style w:type="character" w:customStyle="1" w:styleId="WW8Num34z2">
    <w:name w:val="WW8Num34z2"/>
    <w:rsid w:val="00930E80"/>
    <w:rPr>
      <w:rFonts w:ascii="Wingdings" w:hAnsi="Wingdings" w:hint="default"/>
    </w:rPr>
  </w:style>
  <w:style w:type="character" w:customStyle="1" w:styleId="WW8Num30z1">
    <w:name w:val="WW8Num30z1"/>
    <w:rsid w:val="00930E80"/>
    <w:rPr>
      <w:rFonts w:ascii="Courier New" w:hAnsi="Courier New" w:cs="Courier New" w:hint="default"/>
    </w:rPr>
  </w:style>
  <w:style w:type="character" w:customStyle="1" w:styleId="WW8Num30z2">
    <w:name w:val="WW8Num30z2"/>
    <w:rsid w:val="00930E80"/>
    <w:rPr>
      <w:rFonts w:ascii="Wingdings" w:hAnsi="Wingdings" w:hint="default"/>
    </w:rPr>
  </w:style>
  <w:style w:type="character" w:customStyle="1" w:styleId="WW8Num40z0">
    <w:name w:val="WW8Num40z0"/>
    <w:rsid w:val="00930E80"/>
    <w:rPr>
      <w:rFonts w:ascii="Symbol" w:hAnsi="Symbol" w:hint="default"/>
    </w:rPr>
  </w:style>
  <w:style w:type="character" w:customStyle="1" w:styleId="WW8Num40z1">
    <w:name w:val="WW8Num40z1"/>
    <w:rsid w:val="00930E80"/>
    <w:rPr>
      <w:rFonts w:ascii="Courier New" w:hAnsi="Courier New" w:cs="Courier New" w:hint="default"/>
    </w:rPr>
  </w:style>
  <w:style w:type="character" w:customStyle="1" w:styleId="WW8Num40z2">
    <w:name w:val="WW8Num40z2"/>
    <w:rsid w:val="00930E80"/>
    <w:rPr>
      <w:rFonts w:ascii="Wingdings" w:hAnsi="Wingdings" w:hint="default"/>
    </w:rPr>
  </w:style>
  <w:style w:type="character" w:customStyle="1" w:styleId="WW8Num36z1">
    <w:name w:val="WW8Num36z1"/>
    <w:rsid w:val="00930E80"/>
    <w:rPr>
      <w:rFonts w:ascii="Courier New" w:hAnsi="Courier New" w:cs="Courier New" w:hint="default"/>
    </w:rPr>
  </w:style>
  <w:style w:type="character" w:customStyle="1" w:styleId="WW8Num36z2">
    <w:name w:val="WW8Num36z2"/>
    <w:rsid w:val="00930E80"/>
    <w:rPr>
      <w:rFonts w:ascii="Wingdings" w:hAnsi="Wingdings" w:hint="default"/>
    </w:rPr>
  </w:style>
  <w:style w:type="character" w:customStyle="1" w:styleId="WW8Num45z0">
    <w:name w:val="WW8Num45z0"/>
    <w:rsid w:val="00930E80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930E80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930E80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930E8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30E80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30E80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930E80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930E80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930E80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930E80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930E80"/>
  </w:style>
  <w:style w:type="character" w:styleId="afe">
    <w:name w:val="annotation reference"/>
    <w:basedOn w:val="a1"/>
    <w:uiPriority w:val="99"/>
    <w:semiHidden/>
    <w:unhideWhenUsed/>
    <w:rsid w:val="00930E80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930E80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930E80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930E80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930E80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930E80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930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930E80"/>
  </w:style>
  <w:style w:type="paragraph" w:customStyle="1" w:styleId="msonormal0">
    <w:name w:val="msonormal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930E80"/>
  </w:style>
  <w:style w:type="paragraph" w:customStyle="1" w:styleId="6">
    <w:name w:val="Абзац списка6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930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930E80"/>
    <w:rPr>
      <w:color w:val="0000FF"/>
      <w:u w:val="single"/>
    </w:rPr>
  </w:style>
  <w:style w:type="character" w:styleId="aff4">
    <w:name w:val="Strong"/>
    <w:basedOn w:val="a1"/>
    <w:uiPriority w:val="22"/>
    <w:qFormat/>
    <w:rsid w:val="00930E80"/>
    <w:rPr>
      <w:b/>
      <w:bCs/>
    </w:rPr>
  </w:style>
  <w:style w:type="paragraph" w:customStyle="1" w:styleId="aff5">
    <w:name w:val="Базовый"/>
    <w:uiPriority w:val="99"/>
    <w:rsid w:val="00930E80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930E80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930E80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930E80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930E80"/>
    <w:pPr>
      <w:numPr>
        <w:numId w:val="14"/>
      </w:numPr>
    </w:pPr>
  </w:style>
  <w:style w:type="numbering" w:customStyle="1" w:styleId="WW8Num6">
    <w:name w:val="WW8Num6"/>
    <w:basedOn w:val="a3"/>
    <w:rsid w:val="00930E80"/>
    <w:pPr>
      <w:numPr>
        <w:numId w:val="15"/>
      </w:numPr>
    </w:pPr>
  </w:style>
  <w:style w:type="numbering" w:customStyle="1" w:styleId="WW8Num3">
    <w:name w:val="WW8Num3"/>
    <w:basedOn w:val="a3"/>
    <w:rsid w:val="00930E80"/>
    <w:pPr>
      <w:numPr>
        <w:numId w:val="16"/>
      </w:numPr>
    </w:pPr>
  </w:style>
  <w:style w:type="numbering" w:customStyle="1" w:styleId="WW8Num4">
    <w:name w:val="WW8Num4"/>
    <w:basedOn w:val="a3"/>
    <w:rsid w:val="00930E80"/>
    <w:pPr>
      <w:numPr>
        <w:numId w:val="17"/>
      </w:numPr>
    </w:pPr>
  </w:style>
  <w:style w:type="character" w:customStyle="1" w:styleId="fulltext">
    <w:name w:val="full_text"/>
    <w:basedOn w:val="a1"/>
    <w:rsid w:val="00930E80"/>
  </w:style>
  <w:style w:type="character" w:styleId="aff7">
    <w:name w:val="FollowedHyperlink"/>
    <w:basedOn w:val="a1"/>
    <w:uiPriority w:val="99"/>
    <w:semiHidden/>
    <w:unhideWhenUsed/>
    <w:rsid w:val="00930E80"/>
    <w:rPr>
      <w:color w:val="800080"/>
      <w:u w:val="single"/>
    </w:rPr>
  </w:style>
  <w:style w:type="character" w:customStyle="1" w:styleId="32">
    <w:name w:val="Основной шрифт абзаца3"/>
    <w:rsid w:val="00930E80"/>
  </w:style>
  <w:style w:type="numbering" w:customStyle="1" w:styleId="110">
    <w:name w:val="Нет списка11"/>
    <w:next w:val="a3"/>
    <w:uiPriority w:val="99"/>
    <w:semiHidden/>
    <w:unhideWhenUsed/>
    <w:rsid w:val="00930E80"/>
  </w:style>
  <w:style w:type="character" w:customStyle="1" w:styleId="aff8">
    <w:name w:val="Заголовок Знак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30E80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930E80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30E80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930E80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0E80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930E8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930E80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930E80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930E8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30E8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93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930E80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930E80"/>
  </w:style>
  <w:style w:type="character" w:customStyle="1" w:styleId="a7">
    <w:name w:val="Маркеры списка"/>
    <w:rsid w:val="00930E8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30E80"/>
  </w:style>
  <w:style w:type="character" w:styleId="a9">
    <w:name w:val="Emphasis"/>
    <w:qFormat/>
    <w:rsid w:val="00930E80"/>
    <w:rPr>
      <w:i/>
      <w:iCs/>
    </w:rPr>
  </w:style>
  <w:style w:type="character" w:customStyle="1" w:styleId="WW8Num11z0">
    <w:name w:val="WW8Num11z0"/>
    <w:rsid w:val="00930E80"/>
    <w:rPr>
      <w:rFonts w:ascii="Symbol" w:hAnsi="Symbol"/>
    </w:rPr>
  </w:style>
  <w:style w:type="character" w:customStyle="1" w:styleId="WWCharLFO4LVL1">
    <w:name w:val="WW_CharLFO4LVL1"/>
    <w:rsid w:val="00930E80"/>
    <w:rPr>
      <w:rFonts w:ascii="Symbol" w:hAnsi="Symbol"/>
    </w:rPr>
  </w:style>
  <w:style w:type="character" w:customStyle="1" w:styleId="aa">
    <w:name w:val="Верхний колонтитул Знак"/>
    <w:uiPriority w:val="99"/>
    <w:rsid w:val="00930E80"/>
    <w:rPr>
      <w:szCs w:val="21"/>
    </w:rPr>
  </w:style>
  <w:style w:type="character" w:customStyle="1" w:styleId="ab">
    <w:name w:val="Нижний колонтитул Знак"/>
    <w:uiPriority w:val="99"/>
    <w:rsid w:val="00930E80"/>
    <w:rPr>
      <w:szCs w:val="21"/>
    </w:rPr>
  </w:style>
  <w:style w:type="character" w:customStyle="1" w:styleId="WWCharLFO5LVL1">
    <w:name w:val="WW_CharLFO5LVL1"/>
    <w:rsid w:val="00930E8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930E8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930E8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930E8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930E8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930E8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930E8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930E8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930E8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930E8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930E8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930E8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930E8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930E8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930E8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930E8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930E8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930E8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930E8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930E8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930E8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930E8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930E8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930E8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930E8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930E8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930E8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930E8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930E8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930E8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930E8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930E8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930E8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930E8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930E8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930E8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930E8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930E8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930E8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930E8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930E8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930E8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930E8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930E8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930E8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930E8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930E8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930E8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930E8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930E8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930E8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930E8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930E8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930E8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930E8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930E8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930E8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930E8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930E8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930E8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930E8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930E8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930E8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930E8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930E8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930E8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930E8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930E8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930E8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930E8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930E8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930E8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930E8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930E8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930E8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930E8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930E8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930E8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930E8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930E8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930E8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930E8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930E8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930E8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930E8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930E8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930E8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930E8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930E8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930E8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930E8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930E8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930E8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930E8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930E8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930E8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930E8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930E8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930E8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930E8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930E8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930E8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930E8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930E8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930E8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930E8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930E8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930E8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930E8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930E8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930E8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930E8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930E8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930E8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930E8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930E8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930E8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930E8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930E8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930E8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930E8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930E8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930E8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930E8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930E8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930E8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930E8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930E8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930E8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930E8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930E8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930E8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930E8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930E8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930E8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930E8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930E8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930E8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930E8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930E8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930E8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930E8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930E8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930E8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930E8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930E8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930E8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930E8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930E8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930E8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930E8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930E8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930E8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930E8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930E8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930E8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930E8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930E8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930E8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930E8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930E8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930E8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930E8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930E8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930E8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930E8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930E8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930E8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930E8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930E8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930E80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930E80"/>
  </w:style>
  <w:style w:type="character" w:customStyle="1" w:styleId="ae">
    <w:name w:val="Название Знак"/>
    <w:basedOn w:val="a1"/>
    <w:link w:val="ac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930E80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930E8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930E80"/>
  </w:style>
  <w:style w:type="paragraph" w:customStyle="1" w:styleId="15">
    <w:name w:val="Название объекта1"/>
    <w:basedOn w:val="a"/>
    <w:uiPriority w:val="99"/>
    <w:rsid w:val="00930E80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930E80"/>
    <w:pPr>
      <w:suppressLineNumbers/>
    </w:pPr>
  </w:style>
  <w:style w:type="paragraph" w:customStyle="1" w:styleId="af1">
    <w:name w:val="Заголовок таблицы"/>
    <w:basedOn w:val="a6"/>
    <w:uiPriority w:val="99"/>
    <w:rsid w:val="00930E80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930E80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930E8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930E80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930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930E80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930E80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930E8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930E80"/>
    <w:rPr>
      <w:rFonts w:ascii="Times New Roman" w:hAnsi="Times New Roman" w:cs="Times New Roman" w:hint="default"/>
    </w:rPr>
  </w:style>
  <w:style w:type="character" w:customStyle="1" w:styleId="WW8Num3z0">
    <w:name w:val="WW8Num3z0"/>
    <w:rsid w:val="00930E80"/>
    <w:rPr>
      <w:rFonts w:ascii="Times New Roman" w:hAnsi="Times New Roman" w:cs="Times New Roman" w:hint="default"/>
    </w:rPr>
  </w:style>
  <w:style w:type="character" w:customStyle="1" w:styleId="WW8Num3z1">
    <w:name w:val="WW8Num3z1"/>
    <w:rsid w:val="00930E80"/>
    <w:rPr>
      <w:rFonts w:ascii="Courier New" w:hAnsi="Courier New" w:cs="Courier New" w:hint="default"/>
    </w:rPr>
  </w:style>
  <w:style w:type="character" w:customStyle="1" w:styleId="WW8Num4z0">
    <w:name w:val="WW8Num4z0"/>
    <w:rsid w:val="00930E80"/>
    <w:rPr>
      <w:rFonts w:ascii="Symbol" w:hAnsi="Symbol" w:hint="default"/>
    </w:rPr>
  </w:style>
  <w:style w:type="character" w:customStyle="1" w:styleId="WW8Num4z1">
    <w:name w:val="WW8Num4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930E80"/>
    <w:rPr>
      <w:rFonts w:ascii="Times New Roman" w:hAnsi="Times New Roman" w:cs="Times New Roman" w:hint="default"/>
    </w:rPr>
  </w:style>
  <w:style w:type="character" w:customStyle="1" w:styleId="WW8Num5z1">
    <w:name w:val="WW8Num5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930E80"/>
    <w:rPr>
      <w:rFonts w:ascii="Symbol" w:hAnsi="Symbol" w:hint="default"/>
    </w:rPr>
  </w:style>
  <w:style w:type="character" w:customStyle="1" w:styleId="WW8Num10z1">
    <w:name w:val="WW8Num10z1"/>
    <w:rsid w:val="00930E80"/>
    <w:rPr>
      <w:rFonts w:ascii="Courier New" w:hAnsi="Courier New" w:cs="Courier New" w:hint="default"/>
    </w:rPr>
  </w:style>
  <w:style w:type="character" w:customStyle="1" w:styleId="WW8Num11z1">
    <w:name w:val="WW8Num11z1"/>
    <w:rsid w:val="00930E80"/>
    <w:rPr>
      <w:rFonts w:ascii="Courier New" w:hAnsi="Courier New" w:cs="Courier New" w:hint="default"/>
    </w:rPr>
  </w:style>
  <w:style w:type="character" w:customStyle="1" w:styleId="WW8Num12z0">
    <w:name w:val="WW8Num12z0"/>
    <w:rsid w:val="00930E80"/>
    <w:rPr>
      <w:rFonts w:ascii="Symbol" w:hAnsi="Symbol" w:hint="default"/>
    </w:rPr>
  </w:style>
  <w:style w:type="character" w:customStyle="1" w:styleId="WW8Num12z1">
    <w:name w:val="WW8Num12z1"/>
    <w:rsid w:val="00930E80"/>
    <w:rPr>
      <w:rFonts w:ascii="Courier New" w:hAnsi="Courier New" w:cs="Courier New" w:hint="default"/>
    </w:rPr>
  </w:style>
  <w:style w:type="character" w:customStyle="1" w:styleId="WW8Num13z0">
    <w:name w:val="WW8Num13z0"/>
    <w:rsid w:val="00930E80"/>
    <w:rPr>
      <w:rFonts w:ascii="Symbol" w:hAnsi="Symbol" w:hint="default"/>
    </w:rPr>
  </w:style>
  <w:style w:type="character" w:customStyle="1" w:styleId="WW8Num13z1">
    <w:name w:val="WW8Num13z1"/>
    <w:rsid w:val="00930E80"/>
    <w:rPr>
      <w:rFonts w:ascii="Courier New" w:hAnsi="Courier New" w:cs="Courier New" w:hint="default"/>
    </w:rPr>
  </w:style>
  <w:style w:type="character" w:customStyle="1" w:styleId="WW8Num14z0">
    <w:name w:val="WW8Num14z0"/>
    <w:rsid w:val="00930E80"/>
    <w:rPr>
      <w:rFonts w:ascii="Symbol" w:hAnsi="Symbol" w:hint="default"/>
    </w:rPr>
  </w:style>
  <w:style w:type="character" w:customStyle="1" w:styleId="WW8Num14z1">
    <w:name w:val="WW8Num14z1"/>
    <w:rsid w:val="00930E80"/>
    <w:rPr>
      <w:rFonts w:ascii="Courier New" w:hAnsi="Courier New" w:cs="Courier New" w:hint="default"/>
    </w:rPr>
  </w:style>
  <w:style w:type="character" w:customStyle="1" w:styleId="WW8Num15z0">
    <w:name w:val="WW8Num15z0"/>
    <w:rsid w:val="00930E80"/>
    <w:rPr>
      <w:rFonts w:ascii="Symbol" w:hAnsi="Symbol" w:cs="OpenSymbol" w:hint="default"/>
    </w:rPr>
  </w:style>
  <w:style w:type="character" w:customStyle="1" w:styleId="WW8Num16z0">
    <w:name w:val="WW8Num16z0"/>
    <w:rsid w:val="00930E80"/>
    <w:rPr>
      <w:rFonts w:ascii="Symbol" w:hAnsi="Symbol" w:cs="OpenSymbol" w:hint="default"/>
    </w:rPr>
  </w:style>
  <w:style w:type="character" w:customStyle="1" w:styleId="WW8Num17z0">
    <w:name w:val="WW8Num17z0"/>
    <w:rsid w:val="00930E80"/>
    <w:rPr>
      <w:rFonts w:ascii="Symbol" w:hAnsi="Symbol" w:cs="OpenSymbol" w:hint="default"/>
    </w:rPr>
  </w:style>
  <w:style w:type="character" w:customStyle="1" w:styleId="WW8Num18z0">
    <w:name w:val="WW8Num18z0"/>
    <w:rsid w:val="00930E80"/>
    <w:rPr>
      <w:rFonts w:ascii="Symbol" w:hAnsi="Symbol" w:cs="OpenSymbol" w:hint="default"/>
    </w:rPr>
  </w:style>
  <w:style w:type="character" w:customStyle="1" w:styleId="WW8Num19z0">
    <w:name w:val="WW8Num19z0"/>
    <w:rsid w:val="00930E80"/>
    <w:rPr>
      <w:rFonts w:ascii="Symbol" w:hAnsi="Symbol" w:cs="OpenSymbol" w:hint="default"/>
    </w:rPr>
  </w:style>
  <w:style w:type="character" w:customStyle="1" w:styleId="WW8Num20z0">
    <w:name w:val="WW8Num20z0"/>
    <w:rsid w:val="00930E80"/>
    <w:rPr>
      <w:rFonts w:ascii="Symbol" w:hAnsi="Symbol" w:cs="OpenSymbol" w:hint="default"/>
    </w:rPr>
  </w:style>
  <w:style w:type="character" w:customStyle="1" w:styleId="WW8Num21z0">
    <w:name w:val="WW8Num21z0"/>
    <w:rsid w:val="00930E80"/>
    <w:rPr>
      <w:rFonts w:ascii="Symbol" w:hAnsi="Symbol" w:cs="OpenSymbol" w:hint="default"/>
    </w:rPr>
  </w:style>
  <w:style w:type="character" w:customStyle="1" w:styleId="WW8Num22z0">
    <w:name w:val="WW8Num22z0"/>
    <w:rsid w:val="00930E80"/>
    <w:rPr>
      <w:rFonts w:ascii="Symbol" w:hAnsi="Symbol" w:cs="OpenSymbol" w:hint="default"/>
    </w:rPr>
  </w:style>
  <w:style w:type="character" w:customStyle="1" w:styleId="WW8Num23z0">
    <w:name w:val="WW8Num23z0"/>
    <w:rsid w:val="00930E80"/>
    <w:rPr>
      <w:rFonts w:ascii="Symbol" w:hAnsi="Symbol" w:cs="OpenSymbol" w:hint="default"/>
    </w:rPr>
  </w:style>
  <w:style w:type="character" w:customStyle="1" w:styleId="WW8Num24z0">
    <w:name w:val="WW8Num24z0"/>
    <w:rsid w:val="00930E80"/>
    <w:rPr>
      <w:rFonts w:ascii="Symbol" w:hAnsi="Symbol" w:cs="OpenSymbol" w:hint="default"/>
    </w:rPr>
  </w:style>
  <w:style w:type="character" w:customStyle="1" w:styleId="WW8Num25z0">
    <w:name w:val="WW8Num25z0"/>
    <w:rsid w:val="00930E80"/>
    <w:rPr>
      <w:rFonts w:ascii="Symbol" w:hAnsi="Symbol" w:cs="OpenSymbol" w:hint="default"/>
    </w:rPr>
  </w:style>
  <w:style w:type="character" w:customStyle="1" w:styleId="WW8Num26z0">
    <w:name w:val="WW8Num26z0"/>
    <w:rsid w:val="00930E80"/>
    <w:rPr>
      <w:rFonts w:ascii="Symbol" w:hAnsi="Symbol" w:cs="OpenSymbol" w:hint="default"/>
    </w:rPr>
  </w:style>
  <w:style w:type="character" w:customStyle="1" w:styleId="WW8Num27z0">
    <w:name w:val="WW8Num27z0"/>
    <w:rsid w:val="00930E80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930E80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930E80"/>
    <w:rPr>
      <w:rFonts w:ascii="OpenSymbol" w:hAnsi="OpenSymbol" w:cs="Courier New" w:hint="default"/>
    </w:rPr>
  </w:style>
  <w:style w:type="character" w:customStyle="1" w:styleId="WW8Num29z0">
    <w:name w:val="WW8Num29z0"/>
    <w:rsid w:val="00930E80"/>
    <w:rPr>
      <w:rFonts w:ascii="Symbol" w:hAnsi="Symbol" w:hint="default"/>
    </w:rPr>
  </w:style>
  <w:style w:type="character" w:customStyle="1" w:styleId="WW8Num30z0">
    <w:name w:val="WW8Num30z0"/>
    <w:rsid w:val="00930E80"/>
    <w:rPr>
      <w:rFonts w:ascii="Symbol" w:hAnsi="Symbol" w:hint="default"/>
    </w:rPr>
  </w:style>
  <w:style w:type="character" w:customStyle="1" w:styleId="WW8Num31z0">
    <w:name w:val="WW8Num31z0"/>
    <w:rsid w:val="00930E80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930E80"/>
    <w:rPr>
      <w:rFonts w:ascii="Courier New" w:hAnsi="Courier New" w:cs="Courier New" w:hint="default"/>
    </w:rPr>
  </w:style>
  <w:style w:type="character" w:customStyle="1" w:styleId="WW8Num32z0">
    <w:name w:val="WW8Num32z0"/>
    <w:rsid w:val="00930E80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930E80"/>
    <w:rPr>
      <w:rFonts w:ascii="Symbol" w:hAnsi="Symbol" w:hint="default"/>
    </w:rPr>
  </w:style>
  <w:style w:type="character" w:customStyle="1" w:styleId="WW8Num34z1">
    <w:name w:val="WW8Num34z1"/>
    <w:rsid w:val="00930E80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930E80"/>
  </w:style>
  <w:style w:type="character" w:customStyle="1" w:styleId="WW8Num15z1">
    <w:name w:val="WW8Num15z1"/>
    <w:rsid w:val="00930E80"/>
    <w:rPr>
      <w:rFonts w:ascii="OpenSymbol" w:hAnsi="OpenSymbol" w:cs="OpenSymbol" w:hint="default"/>
    </w:rPr>
  </w:style>
  <w:style w:type="character" w:customStyle="1" w:styleId="WW8Num29z1">
    <w:name w:val="WW8Num29z1"/>
    <w:rsid w:val="00930E80"/>
    <w:rPr>
      <w:rFonts w:ascii="OpenSymbol" w:hAnsi="OpenSymbol" w:cs="Courier New" w:hint="default"/>
    </w:rPr>
  </w:style>
  <w:style w:type="character" w:customStyle="1" w:styleId="WW8Num33z0">
    <w:name w:val="WW8Num33z0"/>
    <w:rsid w:val="00930E80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930E80"/>
    <w:rPr>
      <w:rFonts w:ascii="Symbol" w:hAnsi="Symbol" w:hint="default"/>
    </w:rPr>
  </w:style>
  <w:style w:type="character" w:customStyle="1" w:styleId="WW-Absatz-Standardschriftart">
    <w:name w:val="WW-Absatz-Standardschriftart"/>
    <w:rsid w:val="00930E80"/>
  </w:style>
  <w:style w:type="character" w:customStyle="1" w:styleId="WW8Num7z0">
    <w:name w:val="WW8Num7z0"/>
    <w:rsid w:val="00930E80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930E80"/>
    <w:rPr>
      <w:rFonts w:ascii="OpenSymbol" w:hAnsi="OpenSymbol" w:cs="OpenSymbol" w:hint="default"/>
    </w:rPr>
  </w:style>
  <w:style w:type="character" w:customStyle="1" w:styleId="WW8Num17z1">
    <w:name w:val="WW8Num17z1"/>
    <w:rsid w:val="00930E80"/>
    <w:rPr>
      <w:rFonts w:ascii="OpenSymbol" w:hAnsi="OpenSymbol" w:cs="OpenSymbol" w:hint="default"/>
    </w:rPr>
  </w:style>
  <w:style w:type="character" w:customStyle="1" w:styleId="WW8Num18z1">
    <w:name w:val="WW8Num18z1"/>
    <w:rsid w:val="00930E80"/>
    <w:rPr>
      <w:rFonts w:ascii="OpenSymbol" w:hAnsi="OpenSymbol" w:cs="OpenSymbol" w:hint="default"/>
    </w:rPr>
  </w:style>
  <w:style w:type="character" w:customStyle="1" w:styleId="WW8Num32z1">
    <w:name w:val="WW8Num32z1"/>
    <w:rsid w:val="00930E80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930E80"/>
  </w:style>
  <w:style w:type="character" w:customStyle="1" w:styleId="WW8Num19z1">
    <w:name w:val="WW8Num19z1"/>
    <w:rsid w:val="00930E80"/>
    <w:rPr>
      <w:rFonts w:ascii="OpenSymbol" w:hAnsi="OpenSymbol" w:cs="OpenSymbol" w:hint="default"/>
    </w:rPr>
  </w:style>
  <w:style w:type="character" w:customStyle="1" w:styleId="WW8Num33z1">
    <w:name w:val="WW8Num33z1"/>
    <w:rsid w:val="00930E80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930E80"/>
  </w:style>
  <w:style w:type="character" w:customStyle="1" w:styleId="WW-Absatz-Standardschriftart111">
    <w:name w:val="WW-Absatz-Standardschriftart111"/>
    <w:rsid w:val="00930E80"/>
  </w:style>
  <w:style w:type="character" w:customStyle="1" w:styleId="WW-Absatz-Standardschriftart1111">
    <w:name w:val="WW-Absatz-Standardschriftart1111"/>
    <w:rsid w:val="00930E80"/>
  </w:style>
  <w:style w:type="character" w:customStyle="1" w:styleId="WW-Absatz-Standardschriftart11111">
    <w:name w:val="WW-Absatz-Standardschriftart11111"/>
    <w:rsid w:val="00930E80"/>
  </w:style>
  <w:style w:type="character" w:customStyle="1" w:styleId="WW-Absatz-Standardschriftart111111">
    <w:name w:val="WW-Absatz-Standardschriftart111111"/>
    <w:rsid w:val="00930E80"/>
  </w:style>
  <w:style w:type="character" w:customStyle="1" w:styleId="WW-Absatz-Standardschriftart1111111">
    <w:name w:val="WW-Absatz-Standardschriftart1111111"/>
    <w:rsid w:val="00930E80"/>
  </w:style>
  <w:style w:type="character" w:customStyle="1" w:styleId="WW8Num20z1">
    <w:name w:val="WW8Num20z1"/>
    <w:rsid w:val="00930E80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930E80"/>
  </w:style>
  <w:style w:type="character" w:customStyle="1" w:styleId="WW8Num21z1">
    <w:name w:val="WW8Num21z1"/>
    <w:rsid w:val="00930E80"/>
    <w:rPr>
      <w:rFonts w:ascii="OpenSymbol" w:hAnsi="OpenSymbol" w:cs="OpenSymbol" w:hint="default"/>
    </w:rPr>
  </w:style>
  <w:style w:type="character" w:customStyle="1" w:styleId="WW8Num22z1">
    <w:name w:val="WW8Num22z1"/>
    <w:rsid w:val="00930E80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930E80"/>
  </w:style>
  <w:style w:type="character" w:customStyle="1" w:styleId="WW-Absatz-Standardschriftart1111111111">
    <w:name w:val="WW-Absatz-Standardschriftart1111111111"/>
    <w:rsid w:val="00930E80"/>
  </w:style>
  <w:style w:type="character" w:customStyle="1" w:styleId="WW-Absatz-Standardschriftart11111111111">
    <w:name w:val="WW-Absatz-Standardschriftart11111111111"/>
    <w:rsid w:val="00930E80"/>
  </w:style>
  <w:style w:type="character" w:customStyle="1" w:styleId="WW8Num6z1">
    <w:name w:val="WW8Num6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930E80"/>
    <w:rPr>
      <w:rFonts w:ascii="Times New Roman" w:hAnsi="Times New Roman" w:cs="Times New Roman" w:hint="default"/>
    </w:rPr>
  </w:style>
  <w:style w:type="character" w:customStyle="1" w:styleId="WW8Num23z1">
    <w:name w:val="WW8Num23z1"/>
    <w:rsid w:val="00930E80"/>
    <w:rPr>
      <w:rFonts w:ascii="OpenSymbol" w:hAnsi="OpenSymbol" w:cs="OpenSymbol" w:hint="default"/>
    </w:rPr>
  </w:style>
  <w:style w:type="character" w:customStyle="1" w:styleId="WW8Num36z0">
    <w:name w:val="WW8Num36z0"/>
    <w:rsid w:val="00930E80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930E80"/>
  </w:style>
  <w:style w:type="character" w:customStyle="1" w:styleId="WW8Num24z1">
    <w:name w:val="WW8Num24z1"/>
    <w:rsid w:val="00930E80"/>
    <w:rPr>
      <w:rFonts w:ascii="OpenSymbol" w:hAnsi="OpenSymbol" w:cs="OpenSymbol" w:hint="default"/>
    </w:rPr>
  </w:style>
  <w:style w:type="character" w:customStyle="1" w:styleId="WW8Num25z1">
    <w:name w:val="WW8Num25z1"/>
    <w:rsid w:val="00930E80"/>
    <w:rPr>
      <w:rFonts w:ascii="OpenSymbol" w:hAnsi="OpenSymbol" w:cs="OpenSymbol" w:hint="default"/>
    </w:rPr>
  </w:style>
  <w:style w:type="character" w:customStyle="1" w:styleId="WW8Num26z1">
    <w:name w:val="WW8Num26z1"/>
    <w:rsid w:val="00930E80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930E80"/>
  </w:style>
  <w:style w:type="character" w:customStyle="1" w:styleId="WW8Num7z1">
    <w:name w:val="WW8Num7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930E80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930E80"/>
  </w:style>
  <w:style w:type="character" w:customStyle="1" w:styleId="WW8Num1z0">
    <w:name w:val="WW8Num1z0"/>
    <w:rsid w:val="00930E80"/>
    <w:rPr>
      <w:rFonts w:ascii="Times New Roman" w:hAnsi="Times New Roman" w:cs="Times New Roman" w:hint="default"/>
    </w:rPr>
  </w:style>
  <w:style w:type="character" w:customStyle="1" w:styleId="WW8Num3z2">
    <w:name w:val="WW8Num3z2"/>
    <w:rsid w:val="00930E80"/>
    <w:rPr>
      <w:rFonts w:ascii="Wingdings" w:hAnsi="Wingdings" w:hint="default"/>
    </w:rPr>
  </w:style>
  <w:style w:type="character" w:customStyle="1" w:styleId="WW8Num3z3">
    <w:name w:val="WW8Num3z3"/>
    <w:rsid w:val="00930E80"/>
    <w:rPr>
      <w:rFonts w:ascii="Symbol" w:hAnsi="Symbol" w:hint="default"/>
    </w:rPr>
  </w:style>
  <w:style w:type="character" w:customStyle="1" w:styleId="WW8Num10z2">
    <w:name w:val="WW8Num10z2"/>
    <w:rsid w:val="00930E80"/>
    <w:rPr>
      <w:rFonts w:ascii="Wingdings" w:hAnsi="Wingdings" w:hint="default"/>
    </w:rPr>
  </w:style>
  <w:style w:type="character" w:customStyle="1" w:styleId="WW8Num11z2">
    <w:name w:val="WW8Num11z2"/>
    <w:rsid w:val="00930E80"/>
    <w:rPr>
      <w:rFonts w:ascii="Wingdings" w:hAnsi="Wingdings" w:hint="default"/>
    </w:rPr>
  </w:style>
  <w:style w:type="character" w:customStyle="1" w:styleId="WW8Num12z2">
    <w:name w:val="WW8Num12z2"/>
    <w:rsid w:val="00930E80"/>
    <w:rPr>
      <w:rFonts w:ascii="Wingdings" w:hAnsi="Wingdings" w:hint="default"/>
    </w:rPr>
  </w:style>
  <w:style w:type="character" w:customStyle="1" w:styleId="WW8Num13z2">
    <w:name w:val="WW8Num13z2"/>
    <w:rsid w:val="00930E80"/>
    <w:rPr>
      <w:rFonts w:ascii="Wingdings" w:hAnsi="Wingdings" w:hint="default"/>
    </w:rPr>
  </w:style>
  <w:style w:type="character" w:customStyle="1" w:styleId="WW8Num14z2">
    <w:name w:val="WW8Num14z2"/>
    <w:rsid w:val="00930E80"/>
    <w:rPr>
      <w:rFonts w:ascii="Wingdings" w:hAnsi="Wingdings" w:hint="default"/>
    </w:rPr>
  </w:style>
  <w:style w:type="character" w:customStyle="1" w:styleId="23">
    <w:name w:val="Основной шрифт абзаца2"/>
    <w:rsid w:val="00930E80"/>
  </w:style>
  <w:style w:type="character" w:customStyle="1" w:styleId="WW8Num33z2">
    <w:name w:val="WW8Num33z2"/>
    <w:rsid w:val="00930E80"/>
    <w:rPr>
      <w:rFonts w:ascii="Wingdings" w:hAnsi="Wingdings" w:hint="default"/>
    </w:rPr>
  </w:style>
  <w:style w:type="character" w:customStyle="1" w:styleId="WW8Num37z0">
    <w:name w:val="WW8Num37z0"/>
    <w:rsid w:val="00930E80"/>
    <w:rPr>
      <w:rFonts w:ascii="Symbol" w:hAnsi="Symbol" w:hint="default"/>
    </w:rPr>
  </w:style>
  <w:style w:type="character" w:customStyle="1" w:styleId="WW8Num37z1">
    <w:name w:val="WW8Num37z1"/>
    <w:rsid w:val="00930E80"/>
    <w:rPr>
      <w:rFonts w:ascii="Courier New" w:hAnsi="Courier New" w:cs="Courier New" w:hint="default"/>
    </w:rPr>
  </w:style>
  <w:style w:type="character" w:customStyle="1" w:styleId="WW8Num37z2">
    <w:name w:val="WW8Num37z2"/>
    <w:rsid w:val="00930E80"/>
    <w:rPr>
      <w:rFonts w:ascii="Wingdings" w:hAnsi="Wingdings" w:hint="default"/>
    </w:rPr>
  </w:style>
  <w:style w:type="character" w:customStyle="1" w:styleId="WW8Num38z0">
    <w:name w:val="WW8Num38z0"/>
    <w:rsid w:val="00930E80"/>
    <w:rPr>
      <w:rFonts w:ascii="Symbol" w:hAnsi="Symbol" w:hint="default"/>
    </w:rPr>
  </w:style>
  <w:style w:type="character" w:customStyle="1" w:styleId="WW8Num38z1">
    <w:name w:val="WW8Num38z1"/>
    <w:rsid w:val="00930E80"/>
    <w:rPr>
      <w:rFonts w:ascii="Courier New" w:hAnsi="Courier New" w:cs="Courier New" w:hint="default"/>
    </w:rPr>
  </w:style>
  <w:style w:type="character" w:customStyle="1" w:styleId="WW8Num38z2">
    <w:name w:val="WW8Num38z2"/>
    <w:rsid w:val="00930E80"/>
    <w:rPr>
      <w:rFonts w:ascii="Wingdings" w:hAnsi="Wingdings" w:hint="default"/>
    </w:rPr>
  </w:style>
  <w:style w:type="character" w:customStyle="1" w:styleId="WW8Num32z2">
    <w:name w:val="WW8Num32z2"/>
    <w:rsid w:val="00930E80"/>
    <w:rPr>
      <w:rFonts w:ascii="Wingdings" w:hAnsi="Wingdings" w:hint="default"/>
    </w:rPr>
  </w:style>
  <w:style w:type="character" w:customStyle="1" w:styleId="WW8Num35z1">
    <w:name w:val="WW8Num35z1"/>
    <w:rsid w:val="00930E80"/>
    <w:rPr>
      <w:rFonts w:ascii="Courier New" w:hAnsi="Courier New" w:cs="Courier New" w:hint="default"/>
    </w:rPr>
  </w:style>
  <w:style w:type="character" w:customStyle="1" w:styleId="WW8Num35z2">
    <w:name w:val="WW8Num35z2"/>
    <w:rsid w:val="00930E80"/>
    <w:rPr>
      <w:rFonts w:ascii="Wingdings" w:hAnsi="Wingdings" w:hint="default"/>
    </w:rPr>
  </w:style>
  <w:style w:type="character" w:customStyle="1" w:styleId="WW8Num39z0">
    <w:name w:val="WW8Num39z0"/>
    <w:rsid w:val="00930E80"/>
    <w:rPr>
      <w:rFonts w:ascii="Symbol" w:hAnsi="Symbol" w:hint="default"/>
    </w:rPr>
  </w:style>
  <w:style w:type="character" w:customStyle="1" w:styleId="WW8Num39z1">
    <w:name w:val="WW8Num39z1"/>
    <w:rsid w:val="00930E80"/>
    <w:rPr>
      <w:rFonts w:ascii="Courier New" w:hAnsi="Courier New" w:cs="Courier New" w:hint="default"/>
    </w:rPr>
  </w:style>
  <w:style w:type="character" w:customStyle="1" w:styleId="WW8Num39z2">
    <w:name w:val="WW8Num39z2"/>
    <w:rsid w:val="00930E80"/>
    <w:rPr>
      <w:rFonts w:ascii="Wingdings" w:hAnsi="Wingdings" w:hint="default"/>
    </w:rPr>
  </w:style>
  <w:style w:type="character" w:customStyle="1" w:styleId="WW8Num31z2">
    <w:name w:val="WW8Num31z2"/>
    <w:rsid w:val="00930E80"/>
    <w:rPr>
      <w:rFonts w:ascii="Wingdings" w:hAnsi="Wingdings" w:hint="default"/>
    </w:rPr>
  </w:style>
  <w:style w:type="character" w:customStyle="1" w:styleId="WW8Num34z2">
    <w:name w:val="WW8Num34z2"/>
    <w:rsid w:val="00930E80"/>
    <w:rPr>
      <w:rFonts w:ascii="Wingdings" w:hAnsi="Wingdings" w:hint="default"/>
    </w:rPr>
  </w:style>
  <w:style w:type="character" w:customStyle="1" w:styleId="WW8Num30z1">
    <w:name w:val="WW8Num30z1"/>
    <w:rsid w:val="00930E80"/>
    <w:rPr>
      <w:rFonts w:ascii="Courier New" w:hAnsi="Courier New" w:cs="Courier New" w:hint="default"/>
    </w:rPr>
  </w:style>
  <w:style w:type="character" w:customStyle="1" w:styleId="WW8Num30z2">
    <w:name w:val="WW8Num30z2"/>
    <w:rsid w:val="00930E80"/>
    <w:rPr>
      <w:rFonts w:ascii="Wingdings" w:hAnsi="Wingdings" w:hint="default"/>
    </w:rPr>
  </w:style>
  <w:style w:type="character" w:customStyle="1" w:styleId="WW8Num40z0">
    <w:name w:val="WW8Num40z0"/>
    <w:rsid w:val="00930E80"/>
    <w:rPr>
      <w:rFonts w:ascii="Symbol" w:hAnsi="Symbol" w:hint="default"/>
    </w:rPr>
  </w:style>
  <w:style w:type="character" w:customStyle="1" w:styleId="WW8Num40z1">
    <w:name w:val="WW8Num40z1"/>
    <w:rsid w:val="00930E80"/>
    <w:rPr>
      <w:rFonts w:ascii="Courier New" w:hAnsi="Courier New" w:cs="Courier New" w:hint="default"/>
    </w:rPr>
  </w:style>
  <w:style w:type="character" w:customStyle="1" w:styleId="WW8Num40z2">
    <w:name w:val="WW8Num40z2"/>
    <w:rsid w:val="00930E80"/>
    <w:rPr>
      <w:rFonts w:ascii="Wingdings" w:hAnsi="Wingdings" w:hint="default"/>
    </w:rPr>
  </w:style>
  <w:style w:type="character" w:customStyle="1" w:styleId="WW8Num36z1">
    <w:name w:val="WW8Num36z1"/>
    <w:rsid w:val="00930E80"/>
    <w:rPr>
      <w:rFonts w:ascii="Courier New" w:hAnsi="Courier New" w:cs="Courier New" w:hint="default"/>
    </w:rPr>
  </w:style>
  <w:style w:type="character" w:customStyle="1" w:styleId="WW8Num36z2">
    <w:name w:val="WW8Num36z2"/>
    <w:rsid w:val="00930E80"/>
    <w:rPr>
      <w:rFonts w:ascii="Wingdings" w:hAnsi="Wingdings" w:hint="default"/>
    </w:rPr>
  </w:style>
  <w:style w:type="character" w:customStyle="1" w:styleId="WW8Num45z0">
    <w:name w:val="WW8Num45z0"/>
    <w:rsid w:val="00930E80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930E80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930E80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930E8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30E80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30E80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930E80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930E80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930E80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930E80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930E80"/>
  </w:style>
  <w:style w:type="character" w:styleId="afe">
    <w:name w:val="annotation reference"/>
    <w:basedOn w:val="a1"/>
    <w:uiPriority w:val="99"/>
    <w:semiHidden/>
    <w:unhideWhenUsed/>
    <w:rsid w:val="00930E80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930E80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930E80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930E80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930E80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930E80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930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930E80"/>
  </w:style>
  <w:style w:type="paragraph" w:customStyle="1" w:styleId="msonormal0">
    <w:name w:val="msonormal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930E80"/>
  </w:style>
  <w:style w:type="paragraph" w:customStyle="1" w:styleId="6">
    <w:name w:val="Абзац списка6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930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930E80"/>
    <w:rPr>
      <w:color w:val="0000FF"/>
      <w:u w:val="single"/>
    </w:rPr>
  </w:style>
  <w:style w:type="character" w:styleId="aff4">
    <w:name w:val="Strong"/>
    <w:basedOn w:val="a1"/>
    <w:uiPriority w:val="22"/>
    <w:qFormat/>
    <w:rsid w:val="00930E80"/>
    <w:rPr>
      <w:b/>
      <w:bCs/>
    </w:rPr>
  </w:style>
  <w:style w:type="paragraph" w:customStyle="1" w:styleId="aff5">
    <w:name w:val="Базовый"/>
    <w:uiPriority w:val="99"/>
    <w:rsid w:val="00930E80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930E80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930E80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930E80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930E80"/>
    <w:pPr>
      <w:numPr>
        <w:numId w:val="14"/>
      </w:numPr>
    </w:pPr>
  </w:style>
  <w:style w:type="numbering" w:customStyle="1" w:styleId="WW8Num6">
    <w:name w:val="WW8Num6"/>
    <w:basedOn w:val="a3"/>
    <w:rsid w:val="00930E80"/>
    <w:pPr>
      <w:numPr>
        <w:numId w:val="15"/>
      </w:numPr>
    </w:pPr>
  </w:style>
  <w:style w:type="numbering" w:customStyle="1" w:styleId="WW8Num3">
    <w:name w:val="WW8Num3"/>
    <w:basedOn w:val="a3"/>
    <w:rsid w:val="00930E80"/>
    <w:pPr>
      <w:numPr>
        <w:numId w:val="16"/>
      </w:numPr>
    </w:pPr>
  </w:style>
  <w:style w:type="numbering" w:customStyle="1" w:styleId="WW8Num4">
    <w:name w:val="WW8Num4"/>
    <w:basedOn w:val="a3"/>
    <w:rsid w:val="00930E80"/>
    <w:pPr>
      <w:numPr>
        <w:numId w:val="17"/>
      </w:numPr>
    </w:pPr>
  </w:style>
  <w:style w:type="character" w:customStyle="1" w:styleId="fulltext">
    <w:name w:val="full_text"/>
    <w:basedOn w:val="a1"/>
    <w:rsid w:val="00930E80"/>
  </w:style>
  <w:style w:type="character" w:styleId="aff7">
    <w:name w:val="FollowedHyperlink"/>
    <w:basedOn w:val="a1"/>
    <w:uiPriority w:val="99"/>
    <w:semiHidden/>
    <w:unhideWhenUsed/>
    <w:rsid w:val="00930E80"/>
    <w:rPr>
      <w:color w:val="800080"/>
      <w:u w:val="single"/>
    </w:rPr>
  </w:style>
  <w:style w:type="character" w:customStyle="1" w:styleId="32">
    <w:name w:val="Основной шрифт абзаца3"/>
    <w:rsid w:val="00930E80"/>
  </w:style>
  <w:style w:type="numbering" w:customStyle="1" w:styleId="110">
    <w:name w:val="Нет списка11"/>
    <w:next w:val="a3"/>
    <w:uiPriority w:val="99"/>
    <w:semiHidden/>
    <w:unhideWhenUsed/>
    <w:rsid w:val="00930E80"/>
  </w:style>
  <w:style w:type="character" w:customStyle="1" w:styleId="aff8">
    <w:name w:val="Заголовок Знак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2020-04-06T14:34:00Z</dcterms:created>
  <dcterms:modified xsi:type="dcterms:W3CDTF">2020-05-20T11:25:00Z</dcterms:modified>
</cp:coreProperties>
</file>